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62C" w:rsidRPr="0012683D" w:rsidRDefault="002F362C" w:rsidP="00427B38">
      <w:pPr>
        <w:spacing w:after="0" w:line="360" w:lineRule="auto"/>
        <w:jc w:val="center"/>
        <w:rPr>
          <w:rFonts w:ascii="Times New Roman" w:hAnsi="Times New Roman" w:cs="Times New Roman"/>
          <w:b/>
          <w:noProof/>
          <w:sz w:val="96"/>
          <w:szCs w:val="96"/>
          <w:lang w:eastAsia="ru-RU"/>
        </w:rPr>
      </w:pPr>
      <w:r w:rsidRPr="0012683D">
        <w:rPr>
          <w:rFonts w:ascii="Times New Roman" w:hAnsi="Times New Roman" w:cs="Times New Roman"/>
          <w:b/>
          <w:noProof/>
          <w:sz w:val="96"/>
          <w:szCs w:val="96"/>
          <w:lang w:eastAsia="ru-RU"/>
        </w:rPr>
        <w:t>ПРОГРАММЫ</w:t>
      </w:r>
    </w:p>
    <w:p w:rsidR="002F362C" w:rsidRPr="0012683D" w:rsidRDefault="002F362C" w:rsidP="00427B38">
      <w:pPr>
        <w:spacing w:after="0" w:line="360" w:lineRule="auto"/>
        <w:jc w:val="center"/>
        <w:rPr>
          <w:rFonts w:ascii="Times New Roman" w:hAnsi="Times New Roman" w:cs="Times New Roman"/>
          <w:b/>
          <w:noProof/>
          <w:sz w:val="96"/>
          <w:szCs w:val="96"/>
          <w:lang w:eastAsia="ru-RU"/>
        </w:rPr>
      </w:pPr>
      <w:r w:rsidRPr="0012683D">
        <w:rPr>
          <w:rFonts w:ascii="Times New Roman" w:hAnsi="Times New Roman" w:cs="Times New Roman"/>
          <w:b/>
          <w:noProof/>
          <w:sz w:val="96"/>
          <w:szCs w:val="96"/>
          <w:lang w:eastAsia="ru-RU"/>
        </w:rPr>
        <w:t>ПО</w:t>
      </w:r>
    </w:p>
    <w:p w:rsidR="00354C14" w:rsidRPr="00354C14" w:rsidRDefault="002F362C" w:rsidP="00354C14">
      <w:pPr>
        <w:spacing w:after="0" w:line="360" w:lineRule="auto"/>
        <w:jc w:val="center"/>
        <w:rPr>
          <w:rFonts w:ascii="Times New Roman" w:hAnsi="Times New Roman" w:cs="Times New Roman"/>
          <w:b/>
          <w:noProof/>
          <w:sz w:val="96"/>
          <w:szCs w:val="96"/>
          <w:lang w:eastAsia="ru-RU"/>
        </w:rPr>
      </w:pPr>
      <w:r w:rsidRPr="00354C14">
        <w:rPr>
          <w:rFonts w:ascii="Times New Roman" w:hAnsi="Times New Roman" w:cs="Times New Roman"/>
          <w:b/>
          <w:noProof/>
          <w:sz w:val="96"/>
          <w:szCs w:val="96"/>
          <w:lang w:eastAsia="ru-RU"/>
        </w:rPr>
        <w:t>СПОРТИВНОМУ</w:t>
      </w:r>
    </w:p>
    <w:p w:rsidR="002F362C" w:rsidRPr="0012683D" w:rsidRDefault="00F10DAF" w:rsidP="00354C14">
      <w:pPr>
        <w:spacing w:after="0" w:line="360" w:lineRule="auto"/>
        <w:jc w:val="center"/>
        <w:rPr>
          <w:rFonts w:ascii="Times New Roman" w:hAnsi="Times New Roman" w:cs="Times New Roman"/>
          <w:b/>
          <w:noProof/>
          <w:sz w:val="96"/>
          <w:szCs w:val="96"/>
          <w:lang w:eastAsia="ru-RU"/>
        </w:rPr>
      </w:pPr>
      <w:r w:rsidRPr="00354C14">
        <w:rPr>
          <w:rFonts w:ascii="Times New Roman" w:hAnsi="Times New Roman" w:cs="Times New Roman"/>
          <w:b/>
          <w:noProof/>
          <w:sz w:val="72"/>
          <w:szCs w:val="72"/>
          <w:lang w:eastAsia="ru-RU"/>
        </w:rPr>
        <w:drawing>
          <wp:anchor distT="0" distB="0" distL="114300" distR="114300" simplePos="0" relativeHeight="251658752" behindDoc="1" locked="0" layoutInCell="1" allowOverlap="1">
            <wp:simplePos x="0" y="0"/>
            <wp:positionH relativeFrom="column">
              <wp:posOffset>-762635</wp:posOffset>
            </wp:positionH>
            <wp:positionV relativeFrom="paragraph">
              <wp:posOffset>401955</wp:posOffset>
            </wp:positionV>
            <wp:extent cx="7419975" cy="5038725"/>
            <wp:effectExtent l="0" t="0" r="0" b="0"/>
            <wp:wrapNone/>
            <wp:docPr id="2" name="Рисунок 2" descr="http://book-science.ru/artimage/p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science.ru/artimage/p1482.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19975" cy="5038725"/>
                    </a:xfrm>
                    <a:prstGeom prst="rect">
                      <a:avLst/>
                    </a:prstGeom>
                    <a:ln>
                      <a:noFill/>
                    </a:ln>
                    <a:effectLst>
                      <a:softEdge rad="635000"/>
                    </a:effectLst>
                  </pic:spPr>
                </pic:pic>
              </a:graphicData>
            </a:graphic>
          </wp:anchor>
        </w:drawing>
      </w:r>
      <w:r w:rsidR="002F362C" w:rsidRPr="00354C14">
        <w:rPr>
          <w:rFonts w:ascii="Times New Roman" w:hAnsi="Times New Roman" w:cs="Times New Roman"/>
          <w:b/>
          <w:noProof/>
          <w:sz w:val="72"/>
          <w:szCs w:val="72"/>
          <w:lang w:eastAsia="ru-RU"/>
        </w:rPr>
        <w:t>ОРИЕНТИРОВАНИЮ</w:t>
      </w:r>
    </w:p>
    <w:p w:rsidR="002F362C" w:rsidRPr="0012683D" w:rsidRDefault="002F362C" w:rsidP="00427B38">
      <w:pPr>
        <w:spacing w:after="0" w:line="360" w:lineRule="auto"/>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F10DAF" w:rsidRPr="0012683D" w:rsidRDefault="00F10DAF" w:rsidP="00427B38">
      <w:pPr>
        <w:spacing w:after="0" w:line="360" w:lineRule="auto"/>
        <w:jc w:val="center"/>
        <w:rPr>
          <w:rFonts w:ascii="Times New Roman" w:hAnsi="Times New Roman" w:cs="Times New Roman"/>
          <w:b/>
          <w:noProof/>
          <w:sz w:val="28"/>
          <w:szCs w:val="28"/>
          <w:lang w:eastAsia="ru-RU"/>
        </w:rPr>
      </w:pPr>
    </w:p>
    <w:p w:rsidR="00427B38" w:rsidRDefault="00427B38" w:rsidP="00427B38">
      <w:pPr>
        <w:spacing w:after="0" w:line="360" w:lineRule="auto"/>
        <w:jc w:val="center"/>
        <w:rPr>
          <w:rFonts w:ascii="Times New Roman" w:hAnsi="Times New Roman" w:cs="Times New Roman"/>
          <w:b/>
          <w:noProof/>
          <w:sz w:val="28"/>
          <w:szCs w:val="28"/>
          <w:lang w:eastAsia="ru-RU"/>
        </w:rPr>
      </w:pPr>
    </w:p>
    <w:p w:rsidR="00427B38" w:rsidRDefault="00427B38" w:rsidP="00427B38">
      <w:pPr>
        <w:spacing w:after="0" w:line="360" w:lineRule="auto"/>
        <w:jc w:val="center"/>
        <w:rPr>
          <w:rFonts w:ascii="Times New Roman" w:hAnsi="Times New Roman" w:cs="Times New Roman"/>
          <w:b/>
          <w:noProof/>
          <w:sz w:val="28"/>
          <w:szCs w:val="28"/>
          <w:lang w:eastAsia="ru-RU"/>
        </w:rPr>
      </w:pPr>
    </w:p>
    <w:p w:rsidR="00427B38" w:rsidRDefault="00427B38"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354C14" w:rsidRDefault="00354C14" w:rsidP="00427B38">
      <w:pPr>
        <w:spacing w:after="0" w:line="360" w:lineRule="auto"/>
        <w:jc w:val="center"/>
        <w:rPr>
          <w:rFonts w:ascii="Times New Roman" w:hAnsi="Times New Roman" w:cs="Times New Roman"/>
          <w:b/>
          <w:noProof/>
          <w:sz w:val="28"/>
          <w:szCs w:val="28"/>
          <w:lang w:eastAsia="ru-RU"/>
        </w:rPr>
      </w:pPr>
    </w:p>
    <w:p w:rsidR="002F362C" w:rsidRPr="0012683D" w:rsidRDefault="002F362C" w:rsidP="00427B38">
      <w:pPr>
        <w:spacing w:after="0" w:line="360" w:lineRule="auto"/>
        <w:jc w:val="center"/>
        <w:rPr>
          <w:rFonts w:ascii="Times New Roman" w:hAnsi="Times New Roman" w:cs="Times New Roman"/>
          <w:b/>
          <w:noProof/>
          <w:sz w:val="28"/>
          <w:szCs w:val="28"/>
          <w:lang w:eastAsia="ru-RU"/>
        </w:rPr>
      </w:pPr>
      <w:r w:rsidRPr="0012683D">
        <w:rPr>
          <w:rFonts w:ascii="Times New Roman" w:hAnsi="Times New Roman" w:cs="Times New Roman"/>
          <w:b/>
          <w:noProof/>
          <w:sz w:val="28"/>
          <w:szCs w:val="28"/>
          <w:lang w:eastAsia="ru-RU"/>
        </w:rPr>
        <w:t>г.Междуреченск</w:t>
      </w:r>
      <w:r w:rsidR="00354C14">
        <w:rPr>
          <w:rFonts w:ascii="Times New Roman" w:hAnsi="Times New Roman" w:cs="Times New Roman"/>
          <w:b/>
          <w:noProof/>
          <w:sz w:val="28"/>
          <w:szCs w:val="28"/>
          <w:lang w:eastAsia="ru-RU"/>
        </w:rPr>
        <w:t>,</w:t>
      </w:r>
      <w:r w:rsidRPr="0012683D">
        <w:rPr>
          <w:rFonts w:ascii="Times New Roman" w:hAnsi="Times New Roman" w:cs="Times New Roman"/>
          <w:b/>
          <w:noProof/>
          <w:sz w:val="28"/>
          <w:szCs w:val="28"/>
          <w:lang w:eastAsia="ru-RU"/>
        </w:rPr>
        <w:t xml:space="preserve"> 2015 г</w:t>
      </w:r>
      <w:r w:rsidR="00390D4F">
        <w:rPr>
          <w:rFonts w:ascii="Times New Roman" w:hAnsi="Times New Roman" w:cs="Times New Roman"/>
          <w:b/>
          <w:noProof/>
          <w:sz w:val="28"/>
          <w:szCs w:val="28"/>
          <w:lang w:eastAsia="ru-RU"/>
        </w:rPr>
        <w:t>од</w:t>
      </w:r>
    </w:p>
    <w:p w:rsidR="005500EE" w:rsidRDefault="005500EE" w:rsidP="00427B38">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6108628" cy="9039225"/>
            <wp:effectExtent l="19050" t="0" r="6422" b="0"/>
            <wp:docPr id="1" name="Рисунок 1" descr="D:\Администратор\Desktop\ПРОГ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истратор\Desktop\ПРОГР 1.jpg"/>
                    <pic:cNvPicPr>
                      <a:picLocks noChangeAspect="1" noChangeArrowheads="1"/>
                    </pic:cNvPicPr>
                  </pic:nvPicPr>
                  <pic:blipFill>
                    <a:blip r:embed="rId9" cstate="print"/>
                    <a:srcRect/>
                    <a:stretch>
                      <a:fillRect/>
                    </a:stretch>
                  </pic:blipFill>
                  <pic:spPr bwMode="auto">
                    <a:xfrm>
                      <a:off x="0" y="0"/>
                      <a:ext cx="6106882" cy="9036641"/>
                    </a:xfrm>
                    <a:prstGeom prst="rect">
                      <a:avLst/>
                    </a:prstGeom>
                    <a:ln>
                      <a:noFill/>
                    </a:ln>
                    <a:effectLst>
                      <a:softEdge rad="317500"/>
                    </a:effectLst>
                  </pic:spPr>
                </pic:pic>
              </a:graphicData>
            </a:graphic>
          </wp:inline>
        </w:drawing>
      </w:r>
    </w:p>
    <w:p w:rsidR="005500EE" w:rsidRDefault="005500EE" w:rsidP="00427B38">
      <w:pPr>
        <w:spacing w:after="0" w:line="240" w:lineRule="auto"/>
        <w:jc w:val="center"/>
        <w:rPr>
          <w:rFonts w:ascii="Times New Roman" w:hAnsi="Times New Roman" w:cs="Times New Roman"/>
          <w:b/>
          <w:noProof/>
          <w:sz w:val="28"/>
          <w:szCs w:val="28"/>
          <w:lang w:eastAsia="ru-RU"/>
        </w:rPr>
      </w:pPr>
    </w:p>
    <w:p w:rsidR="005500EE" w:rsidRDefault="005500EE" w:rsidP="00427B38">
      <w:pPr>
        <w:spacing w:after="0" w:line="240" w:lineRule="auto"/>
        <w:jc w:val="center"/>
        <w:rPr>
          <w:rFonts w:ascii="Times New Roman" w:hAnsi="Times New Roman" w:cs="Times New Roman"/>
          <w:b/>
          <w:noProof/>
          <w:sz w:val="28"/>
          <w:szCs w:val="28"/>
          <w:lang w:eastAsia="ru-RU"/>
        </w:rPr>
      </w:pPr>
    </w:p>
    <w:p w:rsidR="002F362C" w:rsidRPr="0012683D" w:rsidRDefault="002F362C" w:rsidP="00427B38">
      <w:pPr>
        <w:tabs>
          <w:tab w:val="left" w:pos="3470"/>
        </w:tabs>
        <w:spacing w:after="0" w:line="360" w:lineRule="auto"/>
        <w:jc w:val="center"/>
        <w:rPr>
          <w:rFonts w:ascii="Times New Roman" w:hAnsi="Times New Roman" w:cs="Times New Roman"/>
          <w:b/>
          <w:sz w:val="28"/>
          <w:szCs w:val="28"/>
        </w:rPr>
      </w:pPr>
      <w:r w:rsidRPr="0012683D">
        <w:rPr>
          <w:rFonts w:ascii="Times New Roman" w:hAnsi="Times New Roman" w:cs="Times New Roman"/>
          <w:b/>
          <w:sz w:val="28"/>
          <w:szCs w:val="28"/>
          <w:lang w:val="en-US"/>
        </w:rPr>
        <w:t>I</w:t>
      </w:r>
      <w:r w:rsidRPr="0012683D">
        <w:rPr>
          <w:rFonts w:ascii="Times New Roman" w:hAnsi="Times New Roman" w:cs="Times New Roman"/>
          <w:b/>
          <w:sz w:val="28"/>
          <w:szCs w:val="28"/>
        </w:rPr>
        <w:t>. ПОЯСНИТЕЛЬНАЯ ЗАПИСКА</w:t>
      </w:r>
      <w:r w:rsidR="00887104">
        <w:rPr>
          <w:rFonts w:ascii="Times New Roman" w:hAnsi="Times New Roman" w:cs="Times New Roman"/>
          <w:b/>
          <w:sz w:val="28"/>
          <w:szCs w:val="28"/>
        </w:rPr>
        <w:t>.</w:t>
      </w:r>
    </w:p>
    <w:p w:rsidR="00426D96" w:rsidRPr="0012683D" w:rsidRDefault="00426D96" w:rsidP="00427B38">
      <w:pPr>
        <w:pStyle w:val="12"/>
        <w:ind w:right="5" w:firstLine="709"/>
        <w:jc w:val="both"/>
        <w:rPr>
          <w:rFonts w:ascii="Times New Roman" w:hAnsi="Times New Roman"/>
          <w:sz w:val="28"/>
          <w:szCs w:val="28"/>
        </w:rPr>
      </w:pPr>
      <w:r w:rsidRPr="0012683D">
        <w:rPr>
          <w:rFonts w:ascii="Times New Roman" w:hAnsi="Times New Roman"/>
          <w:sz w:val="28"/>
          <w:szCs w:val="28"/>
        </w:rPr>
        <w:t>Настоящая программа предназначена для подготовки спортсменов по спортивному ориентированию, в спортивно-оздоровительных группах, которые организуются в МБУДО «КДЮСШ» далее Учреждение.</w:t>
      </w:r>
    </w:p>
    <w:p w:rsidR="00426D96" w:rsidRPr="0012683D" w:rsidRDefault="00426D96" w:rsidP="00427B38">
      <w:pPr>
        <w:pStyle w:val="33"/>
        <w:shd w:val="clear" w:color="auto" w:fill="auto"/>
        <w:spacing w:line="360" w:lineRule="auto"/>
        <w:ind w:left="20" w:right="20" w:firstLine="688"/>
        <w:jc w:val="both"/>
        <w:rPr>
          <w:sz w:val="28"/>
          <w:szCs w:val="28"/>
        </w:rPr>
      </w:pPr>
      <w:r w:rsidRPr="0012683D">
        <w:rPr>
          <w:sz w:val="28"/>
          <w:szCs w:val="28"/>
        </w:rPr>
        <w:t>Отличительной особенностью данной программы от существующих программ является определенное количество учебных недель (46) и, как следствие количество учебных часов, отведенных для реализации данной программы.</w:t>
      </w:r>
    </w:p>
    <w:p w:rsidR="00905FD7" w:rsidRPr="0012683D" w:rsidRDefault="00905FD7" w:rsidP="00427B38">
      <w:pPr>
        <w:spacing w:after="0" w:line="360" w:lineRule="auto"/>
        <w:ind w:firstLine="540"/>
        <w:jc w:val="both"/>
        <w:rPr>
          <w:rFonts w:ascii="Times New Roman" w:hAnsi="Times New Roman" w:cs="Times New Roman"/>
          <w:sz w:val="28"/>
          <w:szCs w:val="28"/>
        </w:rPr>
      </w:pPr>
      <w:r w:rsidRPr="0012683D">
        <w:rPr>
          <w:rFonts w:ascii="Times New Roman" w:hAnsi="Times New Roman" w:cs="Times New Roman"/>
          <w:sz w:val="28"/>
          <w:szCs w:val="28"/>
        </w:rPr>
        <w:t>Программа</w:t>
      </w:r>
      <w:r w:rsidR="004A083C">
        <w:rPr>
          <w:rFonts w:ascii="Times New Roman" w:hAnsi="Times New Roman" w:cs="Times New Roman"/>
          <w:sz w:val="28"/>
          <w:szCs w:val="28"/>
        </w:rPr>
        <w:t xml:space="preserve">  </w:t>
      </w:r>
      <w:r w:rsidRPr="0012683D">
        <w:rPr>
          <w:rFonts w:ascii="Times New Roman" w:hAnsi="Times New Roman" w:cs="Times New Roman"/>
          <w:sz w:val="28"/>
          <w:szCs w:val="28"/>
        </w:rPr>
        <w:t>предназначена для тренеров-преподавателей по спортивному ориентированию и является основным документом тренировочной и воспитательной работы, однако данная программа не должна рассматриваться как единственно возможный вариант планирования тренировочного процесса. Различные климатические условия и наличие материальной базы может служить основанием для корректировки, рекомендуемой программы.</w:t>
      </w:r>
    </w:p>
    <w:p w:rsidR="00905FD7" w:rsidRPr="0012683D" w:rsidRDefault="00905FD7" w:rsidP="00427B38">
      <w:pPr>
        <w:spacing w:after="0" w:line="360" w:lineRule="auto"/>
        <w:ind w:firstLine="540"/>
        <w:jc w:val="both"/>
        <w:rPr>
          <w:rFonts w:ascii="Times New Roman" w:hAnsi="Times New Roman" w:cs="Times New Roman"/>
          <w:sz w:val="28"/>
          <w:szCs w:val="28"/>
        </w:rPr>
      </w:pPr>
      <w:r w:rsidRPr="0012683D">
        <w:rPr>
          <w:rFonts w:ascii="Times New Roman" w:hAnsi="Times New Roman" w:cs="Times New Roman"/>
          <w:sz w:val="28"/>
          <w:szCs w:val="28"/>
        </w:rPr>
        <w:t xml:space="preserve">При проведении тренировочных туристских походов, полевых </w:t>
      </w:r>
      <w:r w:rsidR="00D64379" w:rsidRPr="0012683D">
        <w:rPr>
          <w:rFonts w:ascii="Times New Roman" w:hAnsi="Times New Roman" w:cs="Times New Roman"/>
          <w:sz w:val="28"/>
          <w:szCs w:val="28"/>
        </w:rPr>
        <w:t>лагерей, по</w:t>
      </w:r>
      <w:r w:rsidRPr="0012683D">
        <w:rPr>
          <w:rFonts w:ascii="Times New Roman" w:hAnsi="Times New Roman" w:cs="Times New Roman"/>
          <w:sz w:val="28"/>
          <w:szCs w:val="28"/>
        </w:rPr>
        <w:t xml:space="preserve"> спортивному ориентированию организаторам следует руководствоваться нормативной базой детско-юношеского туризма.</w:t>
      </w:r>
    </w:p>
    <w:p w:rsidR="00810896" w:rsidRPr="0012683D" w:rsidRDefault="00AB1284"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 xml:space="preserve">1.1. </w:t>
      </w:r>
      <w:r w:rsidR="00810896" w:rsidRPr="0012683D">
        <w:rPr>
          <w:rFonts w:ascii="Times New Roman" w:hAnsi="Times New Roman" w:cs="Times New Roman"/>
          <w:b/>
          <w:sz w:val="28"/>
          <w:szCs w:val="28"/>
        </w:rPr>
        <w:t>ОБОРУДОВАНИЕ И С</w:t>
      </w:r>
      <w:r w:rsidRPr="0012683D">
        <w:rPr>
          <w:rFonts w:ascii="Times New Roman" w:hAnsi="Times New Roman" w:cs="Times New Roman"/>
          <w:b/>
          <w:sz w:val="28"/>
          <w:szCs w:val="28"/>
        </w:rPr>
        <w:t>П</w:t>
      </w:r>
      <w:r w:rsidR="00810896" w:rsidRPr="0012683D">
        <w:rPr>
          <w:rFonts w:ascii="Times New Roman" w:hAnsi="Times New Roman" w:cs="Times New Roman"/>
          <w:b/>
          <w:sz w:val="28"/>
          <w:szCs w:val="28"/>
        </w:rPr>
        <w:t xml:space="preserve">ОРТИВНЫЙ ИНВЕНТАРЬ, </w:t>
      </w:r>
    </w:p>
    <w:p w:rsidR="00810896" w:rsidRPr="0012683D" w:rsidRDefault="00A21E30" w:rsidP="00427B38">
      <w:pPr>
        <w:spacing w:after="0"/>
        <w:jc w:val="center"/>
        <w:rPr>
          <w:rFonts w:ascii="Times New Roman" w:hAnsi="Times New Roman" w:cs="Times New Roman"/>
          <w:sz w:val="28"/>
          <w:szCs w:val="28"/>
        </w:rPr>
      </w:pPr>
      <w:r w:rsidRPr="0012683D">
        <w:rPr>
          <w:rFonts w:ascii="Times New Roman" w:hAnsi="Times New Roman" w:cs="Times New Roman"/>
          <w:b/>
          <w:sz w:val="28"/>
          <w:szCs w:val="28"/>
        </w:rPr>
        <w:t>НЕОБХОДИМЫЙ ДЛЯ</w:t>
      </w:r>
      <w:r w:rsidR="00810896" w:rsidRPr="0012683D">
        <w:rPr>
          <w:rFonts w:ascii="Times New Roman" w:hAnsi="Times New Roman" w:cs="Times New Roman"/>
          <w:b/>
          <w:sz w:val="28"/>
          <w:szCs w:val="28"/>
        </w:rPr>
        <w:t xml:space="preserve"> РЕАЛИЗАЦИИ ПРОГРАММЫ.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3624"/>
        <w:gridCol w:w="2340"/>
        <w:gridCol w:w="2160"/>
      </w:tblGrid>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 п/п</w:t>
            </w:r>
          </w:p>
        </w:tc>
        <w:tc>
          <w:tcPr>
            <w:tcW w:w="362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наименование</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Ед.измерения</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Количество изделий</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 xml:space="preserve">Оборудование контрольного пункта </w:t>
            </w:r>
            <w:r w:rsidR="001E6608" w:rsidRPr="0012683D">
              <w:rPr>
                <w:rFonts w:ascii="Times New Roman" w:hAnsi="Times New Roman" w:cs="Times New Roman"/>
                <w:sz w:val="28"/>
                <w:szCs w:val="28"/>
              </w:rPr>
              <w:t>со</w:t>
            </w:r>
            <w:r w:rsidRPr="0012683D">
              <w:rPr>
                <w:rFonts w:ascii="Times New Roman" w:hAnsi="Times New Roman" w:cs="Times New Roman"/>
                <w:sz w:val="28"/>
                <w:szCs w:val="28"/>
              </w:rPr>
              <w:t xml:space="preserve"> средствами отметки</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комплект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30</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Оборудование тренировочного контрольного пункта</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100</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Электронные карточки отметки</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200</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Стартовые колодки</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Стол для подготовки лыж</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lastRenderedPageBreak/>
              <w:t>6</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снегоход</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7</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Комплект лыжных мазей и парафинов</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8</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Табло электронное</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9</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секундомер</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r>
      <w:tr w:rsidR="00810896" w:rsidRPr="0012683D" w:rsidTr="002F3F47">
        <w:tc>
          <w:tcPr>
            <w:tcW w:w="1164"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c>
          <w:tcPr>
            <w:tcW w:w="3624" w:type="dxa"/>
          </w:tcPr>
          <w:p w:rsidR="00810896" w:rsidRPr="0012683D" w:rsidRDefault="00810896"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Термометр наружный</w:t>
            </w:r>
          </w:p>
        </w:tc>
        <w:tc>
          <w:tcPr>
            <w:tcW w:w="234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810896" w:rsidRPr="0012683D" w:rsidRDefault="00810896"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r>
    </w:tbl>
    <w:p w:rsidR="00810896" w:rsidRPr="0012683D" w:rsidRDefault="00810896" w:rsidP="00427B38">
      <w:pPr>
        <w:pStyle w:val="51"/>
        <w:shd w:val="clear" w:color="auto" w:fill="auto"/>
        <w:tabs>
          <w:tab w:val="left" w:pos="1499"/>
        </w:tabs>
        <w:spacing w:before="0" w:after="0" w:line="360" w:lineRule="auto"/>
        <w:ind w:left="640" w:right="100" w:firstLine="0"/>
        <w:rPr>
          <w:b/>
        </w:rPr>
      </w:pPr>
    </w:p>
    <w:p w:rsidR="00426D96" w:rsidRPr="0012683D" w:rsidRDefault="00426D96" w:rsidP="00427B38">
      <w:pPr>
        <w:pStyle w:val="33"/>
        <w:shd w:val="clear" w:color="auto" w:fill="auto"/>
        <w:spacing w:line="360" w:lineRule="auto"/>
        <w:ind w:left="20" w:right="20" w:firstLine="688"/>
        <w:jc w:val="both"/>
        <w:rPr>
          <w:sz w:val="28"/>
          <w:szCs w:val="28"/>
        </w:rPr>
      </w:pPr>
      <w:r w:rsidRPr="0012683D">
        <w:rPr>
          <w:sz w:val="28"/>
          <w:szCs w:val="28"/>
        </w:rPr>
        <w:t xml:space="preserve">Учебная программа по </w:t>
      </w:r>
      <w:r w:rsidR="00905FD7" w:rsidRPr="0012683D">
        <w:rPr>
          <w:sz w:val="28"/>
          <w:szCs w:val="28"/>
        </w:rPr>
        <w:t xml:space="preserve">спортивному </w:t>
      </w:r>
      <w:r w:rsidR="00D64379" w:rsidRPr="0012683D">
        <w:rPr>
          <w:sz w:val="28"/>
          <w:szCs w:val="28"/>
        </w:rPr>
        <w:t>ориентированию составлена</w:t>
      </w:r>
      <w:r w:rsidRPr="0012683D">
        <w:rPr>
          <w:sz w:val="28"/>
          <w:szCs w:val="28"/>
        </w:rPr>
        <w:t xml:space="preserve"> на основе нормативных документов Министерства спорта, туризма и </w:t>
      </w:r>
      <w:r w:rsidR="00D64379" w:rsidRPr="0012683D">
        <w:rPr>
          <w:sz w:val="28"/>
          <w:szCs w:val="28"/>
        </w:rPr>
        <w:t>молодежной политики,</w:t>
      </w:r>
      <w:r w:rsidRPr="0012683D">
        <w:rPr>
          <w:sz w:val="28"/>
          <w:szCs w:val="28"/>
        </w:rPr>
        <w:t xml:space="preserve"> и Министерства образования, регламентирующих работу спортивных школ с учетом многолетнего передового опыта работы по подготовке спортсменов и результатов научных исследований и передовой спортивной практики.</w:t>
      </w:r>
    </w:p>
    <w:p w:rsidR="007C5FC1" w:rsidRPr="0012683D" w:rsidRDefault="00426D96" w:rsidP="00427B38">
      <w:pPr>
        <w:tabs>
          <w:tab w:val="left" w:pos="540"/>
        </w:tabs>
        <w:spacing w:after="0" w:line="360" w:lineRule="auto"/>
        <w:ind w:firstLine="851"/>
        <w:jc w:val="both"/>
        <w:rPr>
          <w:rFonts w:ascii="Times New Roman" w:hAnsi="Times New Roman" w:cs="Times New Roman"/>
          <w:sz w:val="28"/>
          <w:szCs w:val="28"/>
        </w:rPr>
      </w:pPr>
      <w:r w:rsidRPr="0012683D">
        <w:rPr>
          <w:rFonts w:ascii="Times New Roman" w:hAnsi="Times New Roman" w:cs="Times New Roman"/>
          <w:sz w:val="28"/>
          <w:szCs w:val="28"/>
        </w:rPr>
        <w:t>При разработке программы был учтен передовой опыт обучения и тренировки спортсменов, практические по возрастной физиологии, педагогики и психологии, спортивной медицине и гигиене</w:t>
      </w:r>
      <w:r w:rsidR="00905FD7" w:rsidRPr="0012683D">
        <w:rPr>
          <w:rFonts w:ascii="Times New Roman" w:hAnsi="Times New Roman" w:cs="Times New Roman"/>
          <w:sz w:val="28"/>
          <w:szCs w:val="28"/>
        </w:rPr>
        <w:t>.</w:t>
      </w:r>
      <w:r w:rsidR="007C5FC1" w:rsidRPr="0012683D">
        <w:rPr>
          <w:rFonts w:ascii="Times New Roman" w:hAnsi="Times New Roman" w:cs="Times New Roman"/>
          <w:sz w:val="28"/>
          <w:szCs w:val="28"/>
        </w:rPr>
        <w:t xml:space="preserve"> Цель данной учебной программы – воспитание гармонично развитой личности через спорт, осуществление культурно- оздоровительной и воспитательной работы среди молодежи укрепление их здоровья и всестороннего физического развития.</w:t>
      </w:r>
    </w:p>
    <w:p w:rsidR="00426D96" w:rsidRPr="0012683D" w:rsidRDefault="00426D96" w:rsidP="00427B38">
      <w:pPr>
        <w:pStyle w:val="33"/>
        <w:shd w:val="clear" w:color="auto" w:fill="auto"/>
        <w:spacing w:line="360" w:lineRule="auto"/>
        <w:ind w:left="20" w:right="20" w:firstLine="720"/>
        <w:jc w:val="both"/>
        <w:rPr>
          <w:sz w:val="28"/>
          <w:szCs w:val="28"/>
        </w:rPr>
      </w:pPr>
      <w:r w:rsidRPr="0012683D">
        <w:rPr>
          <w:sz w:val="28"/>
          <w:szCs w:val="28"/>
        </w:rPr>
        <w:t xml:space="preserve">Программный материал объединен в целостную систему спортивной подготовки и предполагает решение следующих </w:t>
      </w:r>
      <w:r w:rsidR="00810896" w:rsidRPr="0012683D">
        <w:rPr>
          <w:sz w:val="28"/>
          <w:szCs w:val="28"/>
        </w:rPr>
        <w:t xml:space="preserve">основных </w:t>
      </w:r>
      <w:r w:rsidRPr="0012683D">
        <w:rPr>
          <w:sz w:val="28"/>
          <w:szCs w:val="28"/>
        </w:rPr>
        <w:t>задач:</w:t>
      </w:r>
    </w:p>
    <w:p w:rsidR="002F362C" w:rsidRPr="0012683D" w:rsidRDefault="002F362C" w:rsidP="00427B38">
      <w:pPr>
        <w:spacing w:before="75"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b/>
          <w:sz w:val="28"/>
          <w:szCs w:val="28"/>
          <w:lang w:eastAsia="ru-RU"/>
        </w:rPr>
        <w:t>ОСНОВНЫМИ ЗАДАЧАМИ ПОДГОТОВКИ ЯВЛЯЕТСЯ</w:t>
      </w:r>
      <w:r w:rsidRPr="0012683D">
        <w:rPr>
          <w:rFonts w:ascii="Times New Roman" w:eastAsia="Times New Roman" w:hAnsi="Times New Roman" w:cs="Times New Roman"/>
          <w:sz w:val="28"/>
          <w:szCs w:val="28"/>
          <w:lang w:eastAsia="ru-RU"/>
        </w:rPr>
        <w:t>:</w:t>
      </w:r>
    </w:p>
    <w:p w:rsidR="007C5FC1" w:rsidRPr="0012683D" w:rsidRDefault="007C5FC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 привлечение детей к регулярным занятиям физической культурой;</w:t>
      </w:r>
    </w:p>
    <w:p w:rsidR="007C5FC1" w:rsidRPr="0012683D" w:rsidRDefault="007C5FC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укрепление здоровья;</w:t>
      </w:r>
    </w:p>
    <w:p w:rsidR="007C5FC1"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hAnsi="Times New Roman" w:cs="Times New Roman"/>
          <w:sz w:val="28"/>
          <w:szCs w:val="28"/>
        </w:rPr>
        <w:t xml:space="preserve">- </w:t>
      </w:r>
      <w:r w:rsidRPr="0012683D">
        <w:rPr>
          <w:rFonts w:ascii="Times New Roman" w:eastAsia="Times New Roman" w:hAnsi="Times New Roman" w:cs="Times New Roman"/>
          <w:sz w:val="28"/>
          <w:szCs w:val="28"/>
          <w:lang w:eastAsia="ru-RU"/>
        </w:rPr>
        <w:t>воспитание личностных качеств;</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освоение и совершенствование жизненно важных двигательных навыков;</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знакомство с основами спортивной техники избранного вида спорта в процессе регулярных многолетних физкультурно – спортивных занятий;</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lastRenderedPageBreak/>
        <w:t xml:space="preserve">- </w:t>
      </w:r>
      <w:r w:rsidR="002F362C" w:rsidRPr="0012683D">
        <w:rPr>
          <w:rFonts w:ascii="Times New Roman" w:eastAsia="Times New Roman" w:hAnsi="Times New Roman" w:cs="Times New Roman"/>
          <w:sz w:val="28"/>
          <w:szCs w:val="28"/>
          <w:lang w:eastAsia="ru-RU"/>
        </w:rPr>
        <w:t>привитие стойкого интереса к занятиям спортом;</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приобретение навыков контроля состояния здоровья и физической работоспособности.</w:t>
      </w:r>
    </w:p>
    <w:p w:rsidR="002F362C" w:rsidRPr="0012683D" w:rsidRDefault="002F362C" w:rsidP="00427B38">
      <w:pPr>
        <w:spacing w:before="75" w:after="0" w:line="360" w:lineRule="auto"/>
        <w:jc w:val="both"/>
        <w:rPr>
          <w:rFonts w:ascii="Times New Roman" w:eastAsia="Times New Roman" w:hAnsi="Times New Roman" w:cs="Times New Roman"/>
          <w:b/>
          <w:sz w:val="28"/>
          <w:szCs w:val="28"/>
          <w:lang w:eastAsia="ru-RU"/>
        </w:rPr>
      </w:pPr>
      <w:r w:rsidRPr="0012683D">
        <w:rPr>
          <w:rFonts w:ascii="Times New Roman" w:eastAsia="Times New Roman" w:hAnsi="Times New Roman" w:cs="Times New Roman"/>
          <w:b/>
          <w:sz w:val="28"/>
          <w:szCs w:val="28"/>
          <w:lang w:eastAsia="ru-RU"/>
        </w:rPr>
        <w:t>О</w:t>
      </w:r>
      <w:r w:rsidR="003411D3" w:rsidRPr="0012683D">
        <w:rPr>
          <w:rFonts w:ascii="Times New Roman" w:eastAsia="Times New Roman" w:hAnsi="Times New Roman" w:cs="Times New Roman"/>
          <w:b/>
          <w:sz w:val="28"/>
          <w:szCs w:val="28"/>
          <w:lang w:eastAsia="ru-RU"/>
        </w:rPr>
        <w:t>СНОВНЫМИ</w:t>
      </w:r>
      <w:r w:rsidR="006A3DE3">
        <w:rPr>
          <w:rFonts w:ascii="Times New Roman" w:eastAsia="Times New Roman" w:hAnsi="Times New Roman" w:cs="Times New Roman"/>
          <w:b/>
          <w:sz w:val="28"/>
          <w:szCs w:val="28"/>
          <w:lang w:eastAsia="ru-RU"/>
        </w:rPr>
        <w:t xml:space="preserve"> </w:t>
      </w:r>
      <w:r w:rsidR="003411D3" w:rsidRPr="0012683D">
        <w:rPr>
          <w:rFonts w:ascii="Times New Roman" w:eastAsia="Times New Roman" w:hAnsi="Times New Roman" w:cs="Times New Roman"/>
          <w:b/>
          <w:sz w:val="28"/>
          <w:szCs w:val="28"/>
          <w:lang w:eastAsia="ru-RU"/>
        </w:rPr>
        <w:t xml:space="preserve"> ПОКАЗАТЕЛЯМИ ВЫПОЛНЕНИЯ </w:t>
      </w:r>
      <w:r w:rsidR="00D64379" w:rsidRPr="0012683D">
        <w:rPr>
          <w:rFonts w:ascii="Times New Roman" w:eastAsia="Times New Roman" w:hAnsi="Times New Roman" w:cs="Times New Roman"/>
          <w:b/>
          <w:sz w:val="28"/>
          <w:szCs w:val="28"/>
          <w:lang w:eastAsia="ru-RU"/>
        </w:rPr>
        <w:t>ПРОГРАММНЫХ ТРЕБОВАНИЙ</w:t>
      </w:r>
      <w:r w:rsidR="003411D3" w:rsidRPr="0012683D">
        <w:rPr>
          <w:rFonts w:ascii="Times New Roman" w:eastAsia="Times New Roman" w:hAnsi="Times New Roman" w:cs="Times New Roman"/>
          <w:b/>
          <w:sz w:val="28"/>
          <w:szCs w:val="28"/>
          <w:lang w:eastAsia="ru-RU"/>
        </w:rPr>
        <w:t xml:space="preserve"> НА СПОРТИВНО-ОЗДОРОВИТЕЛЬНОМ ЭТАПЕ ЯВЛЯЕТСЯ</w:t>
      </w:r>
      <w:r w:rsidRPr="0012683D">
        <w:rPr>
          <w:rFonts w:ascii="Times New Roman" w:eastAsia="Times New Roman" w:hAnsi="Times New Roman" w:cs="Times New Roman"/>
          <w:b/>
          <w:sz w:val="28"/>
          <w:szCs w:val="28"/>
          <w:lang w:eastAsia="ru-RU"/>
        </w:rPr>
        <w:t>:</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стабильность обучающихся, посещаемость ими тренировочных занятий;</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 xml:space="preserve">динамика индивидуальных показателей развития </w:t>
      </w:r>
      <w:r w:rsidR="00D64379" w:rsidRPr="0012683D">
        <w:rPr>
          <w:rFonts w:ascii="Times New Roman" w:eastAsia="Times New Roman" w:hAnsi="Times New Roman" w:cs="Times New Roman"/>
          <w:sz w:val="28"/>
          <w:szCs w:val="28"/>
          <w:lang w:eastAsia="ru-RU"/>
        </w:rPr>
        <w:t>физических качеств,</w:t>
      </w:r>
      <w:r w:rsidR="002F362C" w:rsidRPr="0012683D">
        <w:rPr>
          <w:rFonts w:ascii="Times New Roman" w:eastAsia="Times New Roman" w:hAnsi="Times New Roman" w:cs="Times New Roman"/>
          <w:sz w:val="28"/>
          <w:szCs w:val="28"/>
          <w:lang w:eastAsia="ru-RU"/>
        </w:rPr>
        <w:t xml:space="preserve"> обучающихся;</w:t>
      </w:r>
    </w:p>
    <w:p w:rsidR="002F362C" w:rsidRPr="0012683D" w:rsidRDefault="007C5FC1" w:rsidP="00427B38">
      <w:pPr>
        <w:spacing w:before="100" w:beforeAutospacing="1" w:after="0" w:line="360" w:lineRule="auto"/>
        <w:jc w:val="both"/>
        <w:rPr>
          <w:rFonts w:ascii="Times New Roman" w:eastAsia="Times New Roman" w:hAnsi="Times New Roman" w:cs="Times New Roman"/>
          <w:sz w:val="28"/>
          <w:szCs w:val="28"/>
          <w:lang w:eastAsia="ru-RU"/>
        </w:rPr>
      </w:pPr>
      <w:r w:rsidRPr="0012683D">
        <w:rPr>
          <w:rFonts w:ascii="Times New Roman" w:eastAsia="Times New Roman" w:hAnsi="Times New Roman" w:cs="Times New Roman"/>
          <w:sz w:val="28"/>
          <w:szCs w:val="28"/>
          <w:lang w:eastAsia="ru-RU"/>
        </w:rPr>
        <w:t xml:space="preserve">- </w:t>
      </w:r>
      <w:r w:rsidR="002F362C" w:rsidRPr="0012683D">
        <w:rPr>
          <w:rFonts w:ascii="Times New Roman" w:eastAsia="Times New Roman" w:hAnsi="Times New Roman" w:cs="Times New Roman"/>
          <w:sz w:val="28"/>
          <w:szCs w:val="28"/>
          <w:lang w:eastAsia="ru-RU"/>
        </w:rPr>
        <w:t>уровень усвоения теоретических знаний и основ самоконтроля.</w:t>
      </w:r>
    </w:p>
    <w:p w:rsidR="007C5FC1" w:rsidRPr="0012683D" w:rsidRDefault="007C5FC1" w:rsidP="00427B38">
      <w:pPr>
        <w:spacing w:after="0" w:line="360" w:lineRule="auto"/>
        <w:ind w:firstLine="360"/>
        <w:jc w:val="both"/>
        <w:rPr>
          <w:rFonts w:ascii="Times New Roman" w:hAnsi="Times New Roman" w:cs="Times New Roman"/>
          <w:sz w:val="28"/>
          <w:szCs w:val="28"/>
        </w:rPr>
      </w:pPr>
      <w:r w:rsidRPr="0012683D">
        <w:rPr>
          <w:rFonts w:ascii="Times New Roman" w:hAnsi="Times New Roman" w:cs="Times New Roman"/>
          <w:sz w:val="28"/>
          <w:szCs w:val="28"/>
        </w:rPr>
        <w:t xml:space="preserve">После </w:t>
      </w:r>
      <w:r w:rsidR="001E6608" w:rsidRPr="0012683D">
        <w:rPr>
          <w:rFonts w:ascii="Times New Roman" w:hAnsi="Times New Roman" w:cs="Times New Roman"/>
          <w:sz w:val="28"/>
          <w:szCs w:val="28"/>
        </w:rPr>
        <w:t>обученияпо</w:t>
      </w:r>
      <w:r w:rsidRPr="0012683D">
        <w:rPr>
          <w:rFonts w:ascii="Times New Roman" w:hAnsi="Times New Roman" w:cs="Times New Roman"/>
          <w:sz w:val="28"/>
          <w:szCs w:val="28"/>
        </w:rPr>
        <w:t xml:space="preserve"> данной программе возможно дальнейшее продолжение обучения в группах начальной подготовки по предпрофессиональной программе.</w:t>
      </w:r>
    </w:p>
    <w:p w:rsidR="007C5FC1" w:rsidRPr="0012683D" w:rsidRDefault="00AB1284" w:rsidP="00427B38">
      <w:pPr>
        <w:spacing w:after="0" w:line="360" w:lineRule="auto"/>
        <w:jc w:val="center"/>
        <w:rPr>
          <w:rFonts w:ascii="Times New Roman" w:hAnsi="Times New Roman" w:cs="Times New Roman"/>
          <w:b/>
          <w:sz w:val="28"/>
          <w:szCs w:val="28"/>
        </w:rPr>
      </w:pPr>
      <w:r w:rsidRPr="0012683D">
        <w:rPr>
          <w:rFonts w:ascii="Times New Roman" w:hAnsi="Times New Roman" w:cs="Times New Roman"/>
          <w:b/>
          <w:sz w:val="28"/>
          <w:szCs w:val="28"/>
        </w:rPr>
        <w:t xml:space="preserve">1.2. </w:t>
      </w:r>
      <w:r w:rsidR="007C5FC1" w:rsidRPr="0012683D">
        <w:rPr>
          <w:rFonts w:ascii="Times New Roman" w:hAnsi="Times New Roman" w:cs="Times New Roman"/>
          <w:b/>
          <w:sz w:val="28"/>
          <w:szCs w:val="28"/>
        </w:rPr>
        <w:t>ОСНОВОПОЛОГАЮЩИЕ ПРИНЦИПЫ ПРОГРАММЫ:</w:t>
      </w:r>
    </w:p>
    <w:p w:rsidR="007C5FC1" w:rsidRPr="0012683D" w:rsidRDefault="007C5FC1" w:rsidP="00427B38">
      <w:pPr>
        <w:pStyle w:val="33"/>
        <w:shd w:val="clear" w:color="auto" w:fill="auto"/>
        <w:spacing w:line="360" w:lineRule="auto"/>
        <w:ind w:left="20" w:right="20" w:firstLine="340"/>
        <w:jc w:val="both"/>
        <w:rPr>
          <w:sz w:val="28"/>
          <w:szCs w:val="28"/>
        </w:rPr>
      </w:pPr>
      <w:r w:rsidRPr="0012683D">
        <w:rPr>
          <w:rStyle w:val="aff1"/>
          <w:sz w:val="28"/>
          <w:szCs w:val="28"/>
        </w:rPr>
        <w:t>Принцип комплектности</w:t>
      </w:r>
      <w:r w:rsidRPr="0012683D">
        <w:rPr>
          <w:sz w:val="28"/>
          <w:szCs w:val="28"/>
        </w:rPr>
        <w:t xml:space="preserve"> предусматривает тесную взаимосвязь всех сторон тренировочного процесса (физической, технической, психологической и теоретической подготовки, восстановительных мероприятий и воспитательной работы, медико-биологического и педагогического контроля).</w:t>
      </w:r>
    </w:p>
    <w:p w:rsidR="007C5FC1" w:rsidRPr="0012683D" w:rsidRDefault="007C5FC1" w:rsidP="00427B38">
      <w:pPr>
        <w:pStyle w:val="33"/>
        <w:shd w:val="clear" w:color="auto" w:fill="auto"/>
        <w:spacing w:line="360" w:lineRule="auto"/>
        <w:ind w:left="20" w:right="20" w:firstLine="340"/>
        <w:jc w:val="both"/>
        <w:rPr>
          <w:sz w:val="28"/>
          <w:szCs w:val="28"/>
        </w:rPr>
      </w:pPr>
      <w:r w:rsidRPr="0012683D">
        <w:rPr>
          <w:rStyle w:val="aff1"/>
          <w:sz w:val="28"/>
          <w:szCs w:val="28"/>
        </w:rPr>
        <w:t>Принцип преемственности</w:t>
      </w:r>
      <w:r w:rsidRPr="0012683D">
        <w:rPr>
          <w:sz w:val="28"/>
          <w:szCs w:val="28"/>
        </w:rPr>
        <w:t xml:space="preserve"> определяет последовательность изложения программного материала по этапам обучения,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7C5FC1" w:rsidRPr="0012683D" w:rsidRDefault="007C5FC1" w:rsidP="00427B38">
      <w:pPr>
        <w:pStyle w:val="33"/>
        <w:shd w:val="clear" w:color="auto" w:fill="auto"/>
        <w:spacing w:line="360" w:lineRule="auto"/>
        <w:ind w:left="20" w:right="20" w:firstLine="360"/>
        <w:jc w:val="both"/>
        <w:rPr>
          <w:sz w:val="28"/>
          <w:szCs w:val="28"/>
        </w:rPr>
      </w:pPr>
      <w:r w:rsidRPr="0012683D">
        <w:rPr>
          <w:rStyle w:val="aff1"/>
          <w:sz w:val="28"/>
          <w:szCs w:val="28"/>
        </w:rPr>
        <w:t>Принцип вариативности</w:t>
      </w:r>
      <w:r w:rsidRPr="0012683D">
        <w:rPr>
          <w:sz w:val="28"/>
          <w:szCs w:val="28"/>
        </w:rPr>
        <w:t xml:space="preserve"> предусматривает, в зависимости от этапа многолетней подготовки, индивидуальных особенностей, вариативность программного материала для практических занятий, характеризующуюся разнообразием средств и методов тренировки и величин нагрузок, </w:t>
      </w:r>
      <w:r w:rsidRPr="0012683D">
        <w:rPr>
          <w:sz w:val="28"/>
          <w:szCs w:val="28"/>
        </w:rPr>
        <w:lastRenderedPageBreak/>
        <w:t>направленных на решение определенных задач подготовки.</w:t>
      </w:r>
    </w:p>
    <w:p w:rsidR="007C5FC1" w:rsidRPr="0012683D" w:rsidRDefault="007C5FC1" w:rsidP="00427B38">
      <w:pPr>
        <w:pStyle w:val="33"/>
        <w:shd w:val="clear" w:color="auto" w:fill="auto"/>
        <w:spacing w:line="360" w:lineRule="auto"/>
        <w:ind w:left="20" w:right="20" w:firstLine="700"/>
        <w:jc w:val="both"/>
        <w:rPr>
          <w:sz w:val="28"/>
          <w:szCs w:val="28"/>
        </w:rPr>
      </w:pPr>
      <w:r w:rsidRPr="0012683D">
        <w:rPr>
          <w:sz w:val="28"/>
          <w:szCs w:val="28"/>
        </w:rPr>
        <w:t xml:space="preserve">Учебный материал программы состоит из теоретического и практического </w:t>
      </w:r>
      <w:r w:rsidR="001E6608" w:rsidRPr="0012683D">
        <w:rPr>
          <w:sz w:val="28"/>
          <w:szCs w:val="28"/>
        </w:rPr>
        <w:t>разделов, что</w:t>
      </w:r>
      <w:r w:rsidRPr="0012683D">
        <w:rPr>
          <w:sz w:val="28"/>
          <w:szCs w:val="28"/>
        </w:rPr>
        <w:t xml:space="preserve"> позволяет предложить тренерам единое направление, выработанное комплексным научным подходом к оценке тренировочного процесса в многолетней системе </w:t>
      </w:r>
      <w:r w:rsidR="00A21E30" w:rsidRPr="0012683D">
        <w:rPr>
          <w:sz w:val="28"/>
          <w:szCs w:val="28"/>
        </w:rPr>
        <w:t>подготовки от</w:t>
      </w:r>
      <w:r w:rsidRPr="0012683D">
        <w:rPr>
          <w:sz w:val="28"/>
          <w:szCs w:val="28"/>
        </w:rPr>
        <w:t xml:space="preserve"> новичков до высококвалифицированных спортсменов.</w:t>
      </w:r>
    </w:p>
    <w:p w:rsidR="002F362C" w:rsidRPr="0012683D" w:rsidRDefault="00AB1284" w:rsidP="00427B38">
      <w:pPr>
        <w:pStyle w:val="12"/>
        <w:ind w:right="493"/>
        <w:jc w:val="center"/>
        <w:rPr>
          <w:rFonts w:ascii="Times New Roman" w:hAnsi="Times New Roman"/>
          <w:b/>
          <w:sz w:val="28"/>
          <w:szCs w:val="28"/>
        </w:rPr>
      </w:pPr>
      <w:r w:rsidRPr="0012683D">
        <w:rPr>
          <w:rFonts w:ascii="Times New Roman" w:hAnsi="Times New Roman"/>
          <w:b/>
          <w:sz w:val="28"/>
          <w:szCs w:val="28"/>
        </w:rPr>
        <w:t xml:space="preserve">1.3. </w:t>
      </w:r>
      <w:r w:rsidR="002F362C" w:rsidRPr="0012683D">
        <w:rPr>
          <w:rFonts w:ascii="Times New Roman" w:hAnsi="Times New Roman"/>
          <w:b/>
          <w:sz w:val="28"/>
          <w:szCs w:val="28"/>
        </w:rPr>
        <w:t>ПРОДОЛЖИТЕЛЬНОСТЬ ОБУЧЕНИЯ И МАКСИМАЛЬНЫЙ ОБЪЕМ ТРЕНИРОВОЧНОЙ НАГРУЗКИ</w:t>
      </w:r>
    </w:p>
    <w:tbl>
      <w:tblPr>
        <w:tblW w:w="9214" w:type="dxa"/>
        <w:tblInd w:w="108" w:type="dxa"/>
        <w:tblBorders>
          <w:top w:val="single" w:sz="6" w:space="0" w:color="000000"/>
          <w:left w:val="single" w:sz="6" w:space="0" w:color="000000"/>
          <w:bottom w:val="single" w:sz="6" w:space="0" w:color="000000"/>
          <w:right w:val="single" w:sz="6" w:space="0" w:color="000000"/>
        </w:tblBorders>
        <w:tblLayout w:type="fixed"/>
        <w:tblLook w:val="04A0"/>
      </w:tblPr>
      <w:tblGrid>
        <w:gridCol w:w="1585"/>
        <w:gridCol w:w="1560"/>
        <w:gridCol w:w="1701"/>
        <w:gridCol w:w="1275"/>
        <w:gridCol w:w="1560"/>
        <w:gridCol w:w="1533"/>
      </w:tblGrid>
      <w:tr w:rsidR="002F362C" w:rsidRPr="0012683D" w:rsidTr="007961F4">
        <w:trPr>
          <w:trHeight w:val="960"/>
        </w:trPr>
        <w:tc>
          <w:tcPr>
            <w:tcW w:w="1585" w:type="dxa"/>
            <w:tcBorders>
              <w:top w:val="single" w:sz="6" w:space="0" w:color="000000"/>
              <w:left w:val="single" w:sz="6" w:space="0" w:color="000000"/>
              <w:bottom w:val="single" w:sz="4" w:space="0" w:color="auto"/>
              <w:right w:val="single" w:sz="4" w:space="0" w:color="auto"/>
            </w:tcBorders>
            <w:hideMark/>
          </w:tcPr>
          <w:p w:rsidR="002F362C" w:rsidRPr="0012683D" w:rsidRDefault="002F362C" w:rsidP="00427B38">
            <w:pPr>
              <w:pStyle w:val="12"/>
              <w:ind w:right="-108"/>
              <w:jc w:val="center"/>
              <w:rPr>
                <w:rFonts w:ascii="Times New Roman" w:hAnsi="Times New Roman"/>
                <w:sz w:val="28"/>
                <w:szCs w:val="28"/>
                <w:lang w:eastAsia="en-US"/>
              </w:rPr>
            </w:pPr>
            <w:r w:rsidRPr="0012683D">
              <w:rPr>
                <w:rFonts w:ascii="Times New Roman" w:hAnsi="Times New Roman"/>
                <w:sz w:val="28"/>
                <w:szCs w:val="28"/>
                <w:lang w:eastAsia="en-US"/>
              </w:rPr>
              <w:t xml:space="preserve">Этапы </w:t>
            </w:r>
          </w:p>
          <w:p w:rsidR="002F362C" w:rsidRPr="0012683D" w:rsidRDefault="002F362C" w:rsidP="00427B38">
            <w:pPr>
              <w:pStyle w:val="12"/>
              <w:ind w:right="-108"/>
              <w:jc w:val="center"/>
              <w:rPr>
                <w:rFonts w:ascii="Times New Roman" w:hAnsi="Times New Roman"/>
                <w:sz w:val="28"/>
                <w:szCs w:val="28"/>
                <w:lang w:eastAsia="en-US"/>
              </w:rPr>
            </w:pPr>
            <w:r w:rsidRPr="0012683D">
              <w:rPr>
                <w:rFonts w:ascii="Times New Roman" w:hAnsi="Times New Roman"/>
                <w:sz w:val="28"/>
                <w:szCs w:val="28"/>
                <w:lang w:eastAsia="en-US"/>
              </w:rPr>
              <w:t>подготовки</w:t>
            </w:r>
          </w:p>
        </w:tc>
        <w:tc>
          <w:tcPr>
            <w:tcW w:w="1560" w:type="dxa"/>
            <w:tcBorders>
              <w:top w:val="single" w:sz="6" w:space="0" w:color="000000"/>
              <w:left w:val="nil"/>
              <w:bottom w:val="single" w:sz="4" w:space="0" w:color="auto"/>
              <w:right w:val="single" w:sz="4" w:space="0" w:color="auto"/>
            </w:tcBorders>
            <w:hideMark/>
          </w:tcPr>
          <w:p w:rsidR="002F362C" w:rsidRPr="0012683D" w:rsidRDefault="001E6608" w:rsidP="00427B38">
            <w:pPr>
              <w:pStyle w:val="12"/>
              <w:ind w:right="-108"/>
              <w:rPr>
                <w:rFonts w:ascii="Times New Roman" w:hAnsi="Times New Roman"/>
                <w:sz w:val="28"/>
                <w:szCs w:val="28"/>
                <w:lang w:eastAsia="en-US"/>
              </w:rPr>
            </w:pPr>
            <w:r w:rsidRPr="0012683D">
              <w:rPr>
                <w:rFonts w:ascii="Times New Roman" w:hAnsi="Times New Roman"/>
                <w:sz w:val="28"/>
                <w:szCs w:val="28"/>
                <w:lang w:eastAsia="en-US"/>
              </w:rPr>
              <w:t>Продолжительностьобучения</w:t>
            </w:r>
            <w:r w:rsidR="002F362C" w:rsidRPr="0012683D">
              <w:rPr>
                <w:rFonts w:ascii="Times New Roman" w:hAnsi="Times New Roman"/>
                <w:sz w:val="28"/>
                <w:szCs w:val="28"/>
                <w:lang w:eastAsia="en-US"/>
              </w:rPr>
              <w:t>,</w:t>
            </w:r>
          </w:p>
          <w:p w:rsidR="002F362C" w:rsidRPr="0012683D" w:rsidRDefault="002F362C" w:rsidP="00427B38">
            <w:pPr>
              <w:pStyle w:val="12"/>
              <w:ind w:right="-108"/>
              <w:jc w:val="center"/>
              <w:rPr>
                <w:rFonts w:ascii="Times New Roman" w:hAnsi="Times New Roman"/>
                <w:sz w:val="28"/>
                <w:szCs w:val="28"/>
                <w:lang w:eastAsia="en-US"/>
              </w:rPr>
            </w:pPr>
            <w:r w:rsidRPr="0012683D">
              <w:rPr>
                <w:rFonts w:ascii="Times New Roman" w:hAnsi="Times New Roman"/>
                <w:sz w:val="28"/>
                <w:szCs w:val="28"/>
                <w:lang w:eastAsia="en-US"/>
              </w:rPr>
              <w:t>лет</w:t>
            </w:r>
          </w:p>
        </w:tc>
        <w:tc>
          <w:tcPr>
            <w:tcW w:w="1701" w:type="dxa"/>
            <w:tcBorders>
              <w:top w:val="single" w:sz="6" w:space="0" w:color="000000"/>
              <w:left w:val="nil"/>
              <w:bottom w:val="single" w:sz="4" w:space="0" w:color="auto"/>
              <w:right w:val="single" w:sz="4" w:space="0" w:color="auto"/>
            </w:tcBorders>
            <w:hideMark/>
          </w:tcPr>
          <w:p w:rsidR="007961F4" w:rsidRPr="0012683D" w:rsidRDefault="002F362C" w:rsidP="00427B38">
            <w:pPr>
              <w:pStyle w:val="12"/>
              <w:tabs>
                <w:tab w:val="left" w:pos="1365"/>
              </w:tabs>
              <w:ind w:right="-228"/>
              <w:rPr>
                <w:rFonts w:ascii="Times New Roman" w:hAnsi="Times New Roman"/>
                <w:sz w:val="28"/>
                <w:szCs w:val="28"/>
                <w:lang w:eastAsia="en-US"/>
              </w:rPr>
            </w:pPr>
            <w:r w:rsidRPr="0012683D">
              <w:rPr>
                <w:rFonts w:ascii="Times New Roman" w:hAnsi="Times New Roman"/>
                <w:sz w:val="28"/>
                <w:szCs w:val="28"/>
                <w:lang w:eastAsia="en-US"/>
              </w:rPr>
              <w:t>Минималь</w:t>
            </w:r>
          </w:p>
          <w:p w:rsidR="002F362C" w:rsidRPr="0012683D" w:rsidRDefault="002F362C" w:rsidP="00427B38">
            <w:pPr>
              <w:pStyle w:val="12"/>
              <w:tabs>
                <w:tab w:val="left" w:pos="1365"/>
              </w:tabs>
              <w:ind w:right="-228"/>
              <w:rPr>
                <w:rFonts w:ascii="Times New Roman" w:hAnsi="Times New Roman"/>
                <w:sz w:val="28"/>
                <w:szCs w:val="28"/>
                <w:lang w:eastAsia="en-US"/>
              </w:rPr>
            </w:pPr>
            <w:r w:rsidRPr="0012683D">
              <w:rPr>
                <w:rFonts w:ascii="Times New Roman" w:hAnsi="Times New Roman"/>
                <w:sz w:val="28"/>
                <w:szCs w:val="28"/>
                <w:lang w:eastAsia="en-US"/>
              </w:rPr>
              <w:t>ная</w:t>
            </w:r>
          </w:p>
          <w:p w:rsidR="007961F4" w:rsidRPr="0012683D" w:rsidRDefault="007961F4" w:rsidP="00427B38">
            <w:pPr>
              <w:pStyle w:val="12"/>
              <w:tabs>
                <w:tab w:val="left" w:pos="1365"/>
              </w:tabs>
              <w:ind w:right="-228"/>
              <w:rPr>
                <w:rFonts w:ascii="Times New Roman" w:hAnsi="Times New Roman"/>
                <w:sz w:val="28"/>
                <w:szCs w:val="28"/>
                <w:lang w:eastAsia="en-US"/>
              </w:rPr>
            </w:pPr>
            <w:r w:rsidRPr="0012683D">
              <w:rPr>
                <w:rFonts w:ascii="Times New Roman" w:hAnsi="Times New Roman"/>
                <w:sz w:val="28"/>
                <w:szCs w:val="28"/>
                <w:lang w:eastAsia="en-US"/>
              </w:rPr>
              <w:t>Н</w:t>
            </w:r>
            <w:r w:rsidR="002F362C" w:rsidRPr="0012683D">
              <w:rPr>
                <w:rFonts w:ascii="Times New Roman" w:hAnsi="Times New Roman"/>
                <w:sz w:val="28"/>
                <w:szCs w:val="28"/>
                <w:lang w:eastAsia="en-US"/>
              </w:rPr>
              <w:t>аполняемо</w:t>
            </w:r>
          </w:p>
          <w:p w:rsidR="002F362C" w:rsidRPr="0012683D" w:rsidRDefault="00552366" w:rsidP="00427B38">
            <w:pPr>
              <w:pStyle w:val="12"/>
              <w:tabs>
                <w:tab w:val="left" w:pos="1365"/>
              </w:tabs>
              <w:ind w:right="-228"/>
              <w:rPr>
                <w:rFonts w:ascii="Times New Roman" w:hAnsi="Times New Roman"/>
                <w:sz w:val="28"/>
                <w:szCs w:val="28"/>
                <w:lang w:eastAsia="en-US"/>
              </w:rPr>
            </w:pPr>
            <w:r w:rsidRPr="0012683D">
              <w:rPr>
                <w:rFonts w:ascii="Times New Roman" w:hAnsi="Times New Roman"/>
                <w:sz w:val="28"/>
                <w:szCs w:val="28"/>
                <w:lang w:eastAsia="en-US"/>
              </w:rPr>
              <w:t>сть учебной</w:t>
            </w:r>
          </w:p>
          <w:p w:rsidR="002F362C" w:rsidRPr="0012683D" w:rsidRDefault="002F362C" w:rsidP="00427B38">
            <w:pPr>
              <w:pStyle w:val="12"/>
              <w:tabs>
                <w:tab w:val="left" w:pos="1365"/>
              </w:tabs>
              <w:ind w:right="-228"/>
              <w:jc w:val="center"/>
              <w:rPr>
                <w:rFonts w:ascii="Times New Roman" w:hAnsi="Times New Roman"/>
                <w:sz w:val="28"/>
                <w:szCs w:val="28"/>
                <w:lang w:eastAsia="en-US"/>
              </w:rPr>
            </w:pPr>
            <w:r w:rsidRPr="0012683D">
              <w:rPr>
                <w:rFonts w:ascii="Times New Roman" w:hAnsi="Times New Roman"/>
                <w:sz w:val="28"/>
                <w:szCs w:val="28"/>
                <w:lang w:eastAsia="en-US"/>
              </w:rPr>
              <w:t>группы</w:t>
            </w:r>
          </w:p>
        </w:tc>
        <w:tc>
          <w:tcPr>
            <w:tcW w:w="1275" w:type="dxa"/>
            <w:tcBorders>
              <w:top w:val="single" w:sz="6" w:space="0" w:color="000000"/>
              <w:left w:val="nil"/>
              <w:bottom w:val="single" w:sz="4" w:space="0" w:color="auto"/>
              <w:right w:val="single" w:sz="4" w:space="0" w:color="auto"/>
            </w:tcBorders>
            <w:hideMark/>
          </w:tcPr>
          <w:p w:rsidR="002F362C" w:rsidRPr="0012683D" w:rsidRDefault="002F362C" w:rsidP="00427B38">
            <w:pPr>
              <w:pStyle w:val="12"/>
              <w:ind w:right="34"/>
              <w:jc w:val="center"/>
              <w:rPr>
                <w:rFonts w:ascii="Times New Roman" w:hAnsi="Times New Roman"/>
                <w:sz w:val="28"/>
                <w:szCs w:val="28"/>
                <w:lang w:eastAsia="en-US"/>
              </w:rPr>
            </w:pPr>
            <w:r w:rsidRPr="0012683D">
              <w:rPr>
                <w:rFonts w:ascii="Times New Roman" w:hAnsi="Times New Roman"/>
                <w:sz w:val="28"/>
                <w:szCs w:val="28"/>
                <w:lang w:eastAsia="en-US"/>
              </w:rPr>
              <w:t xml:space="preserve">Год </w:t>
            </w:r>
          </w:p>
          <w:p w:rsidR="002F362C" w:rsidRPr="0012683D" w:rsidRDefault="002F362C" w:rsidP="00427B38">
            <w:pPr>
              <w:pStyle w:val="12"/>
              <w:ind w:right="34"/>
              <w:jc w:val="center"/>
              <w:rPr>
                <w:rFonts w:ascii="Times New Roman" w:hAnsi="Times New Roman"/>
                <w:sz w:val="28"/>
                <w:szCs w:val="28"/>
                <w:lang w:eastAsia="en-US"/>
              </w:rPr>
            </w:pPr>
            <w:r w:rsidRPr="0012683D">
              <w:rPr>
                <w:rFonts w:ascii="Times New Roman" w:hAnsi="Times New Roman"/>
                <w:sz w:val="28"/>
                <w:szCs w:val="28"/>
                <w:lang w:eastAsia="en-US"/>
              </w:rPr>
              <w:t>обучения</w:t>
            </w:r>
          </w:p>
        </w:tc>
        <w:tc>
          <w:tcPr>
            <w:tcW w:w="1560" w:type="dxa"/>
            <w:tcBorders>
              <w:top w:val="single" w:sz="6" w:space="0" w:color="000000"/>
              <w:left w:val="nil"/>
              <w:bottom w:val="single" w:sz="4" w:space="0" w:color="auto"/>
              <w:right w:val="single" w:sz="4" w:space="0" w:color="auto"/>
            </w:tcBorders>
            <w:hideMark/>
          </w:tcPr>
          <w:p w:rsidR="002F362C" w:rsidRPr="0012683D" w:rsidRDefault="002F362C" w:rsidP="00427B38">
            <w:pPr>
              <w:pStyle w:val="12"/>
              <w:jc w:val="center"/>
              <w:rPr>
                <w:rFonts w:ascii="Times New Roman" w:hAnsi="Times New Roman"/>
                <w:sz w:val="28"/>
                <w:szCs w:val="28"/>
                <w:lang w:eastAsia="en-US"/>
              </w:rPr>
            </w:pPr>
            <w:r w:rsidRPr="0012683D">
              <w:rPr>
                <w:rFonts w:ascii="Times New Roman" w:hAnsi="Times New Roman"/>
                <w:sz w:val="28"/>
                <w:szCs w:val="28"/>
                <w:lang w:eastAsia="en-US"/>
              </w:rPr>
              <w:t>Недельная учебно-</w:t>
            </w:r>
          </w:p>
          <w:p w:rsidR="002F362C" w:rsidRPr="0012683D" w:rsidRDefault="002F362C" w:rsidP="00427B38">
            <w:pPr>
              <w:pStyle w:val="12"/>
              <w:jc w:val="center"/>
              <w:rPr>
                <w:rFonts w:ascii="Times New Roman" w:hAnsi="Times New Roman"/>
                <w:sz w:val="28"/>
                <w:szCs w:val="28"/>
                <w:lang w:eastAsia="en-US"/>
              </w:rPr>
            </w:pPr>
            <w:r w:rsidRPr="0012683D">
              <w:rPr>
                <w:rFonts w:ascii="Times New Roman" w:hAnsi="Times New Roman"/>
                <w:sz w:val="28"/>
                <w:szCs w:val="28"/>
                <w:lang w:eastAsia="en-US"/>
              </w:rPr>
              <w:t>тренировочная нагрузка</w:t>
            </w:r>
          </w:p>
        </w:tc>
        <w:tc>
          <w:tcPr>
            <w:tcW w:w="1533" w:type="dxa"/>
            <w:tcBorders>
              <w:top w:val="single" w:sz="6" w:space="0" w:color="000000"/>
              <w:left w:val="nil"/>
              <w:bottom w:val="single" w:sz="4" w:space="0" w:color="auto"/>
              <w:right w:val="single" w:sz="6" w:space="0" w:color="000000"/>
            </w:tcBorders>
            <w:hideMark/>
          </w:tcPr>
          <w:p w:rsidR="002F362C" w:rsidRPr="0012683D" w:rsidRDefault="002F362C" w:rsidP="00427B38">
            <w:pPr>
              <w:pStyle w:val="12"/>
              <w:jc w:val="center"/>
              <w:rPr>
                <w:rFonts w:ascii="Times New Roman" w:hAnsi="Times New Roman"/>
                <w:sz w:val="28"/>
                <w:szCs w:val="28"/>
                <w:lang w:eastAsia="en-US"/>
              </w:rPr>
            </w:pPr>
            <w:r w:rsidRPr="0012683D">
              <w:rPr>
                <w:rFonts w:ascii="Times New Roman" w:hAnsi="Times New Roman"/>
                <w:sz w:val="28"/>
                <w:szCs w:val="28"/>
                <w:lang w:eastAsia="en-US"/>
              </w:rPr>
              <w:t>Годовая учебно-</w:t>
            </w:r>
          </w:p>
          <w:p w:rsidR="002F362C" w:rsidRPr="0012683D" w:rsidRDefault="002F362C" w:rsidP="00427B38">
            <w:pPr>
              <w:pStyle w:val="12"/>
              <w:ind w:right="-99"/>
              <w:jc w:val="center"/>
              <w:rPr>
                <w:rFonts w:ascii="Times New Roman" w:hAnsi="Times New Roman"/>
                <w:sz w:val="28"/>
                <w:szCs w:val="28"/>
                <w:lang w:eastAsia="en-US"/>
              </w:rPr>
            </w:pPr>
            <w:r w:rsidRPr="0012683D">
              <w:rPr>
                <w:rFonts w:ascii="Times New Roman" w:hAnsi="Times New Roman"/>
                <w:sz w:val="28"/>
                <w:szCs w:val="28"/>
                <w:lang w:eastAsia="en-US"/>
              </w:rPr>
              <w:t>тренировочная нагрузка</w:t>
            </w:r>
          </w:p>
        </w:tc>
      </w:tr>
      <w:tr w:rsidR="002F362C" w:rsidRPr="0012683D" w:rsidTr="007961F4">
        <w:trPr>
          <w:trHeight w:val="569"/>
        </w:trPr>
        <w:tc>
          <w:tcPr>
            <w:tcW w:w="1585" w:type="dxa"/>
            <w:tcBorders>
              <w:top w:val="nil"/>
              <w:left w:val="single" w:sz="6" w:space="0" w:color="000000"/>
              <w:bottom w:val="single" w:sz="4" w:space="0" w:color="auto"/>
              <w:right w:val="single" w:sz="4" w:space="0" w:color="auto"/>
            </w:tcBorders>
            <w:hideMark/>
          </w:tcPr>
          <w:p w:rsidR="002F362C" w:rsidRPr="0012683D" w:rsidRDefault="002F362C" w:rsidP="00427B38">
            <w:pPr>
              <w:pStyle w:val="12"/>
              <w:ind w:right="-108"/>
              <w:rPr>
                <w:rFonts w:ascii="Times New Roman" w:hAnsi="Times New Roman"/>
                <w:sz w:val="28"/>
                <w:szCs w:val="28"/>
                <w:lang w:eastAsia="en-US"/>
              </w:rPr>
            </w:pPr>
            <w:r w:rsidRPr="0012683D">
              <w:rPr>
                <w:rFonts w:ascii="Times New Roman" w:hAnsi="Times New Roman"/>
                <w:sz w:val="28"/>
                <w:szCs w:val="28"/>
                <w:lang w:eastAsia="en-US"/>
              </w:rPr>
              <w:t>Спортивно-оздоровительный</w:t>
            </w:r>
          </w:p>
        </w:tc>
        <w:tc>
          <w:tcPr>
            <w:tcW w:w="1560" w:type="dxa"/>
            <w:tcBorders>
              <w:top w:val="nil"/>
              <w:left w:val="nil"/>
              <w:bottom w:val="single" w:sz="4" w:space="0" w:color="auto"/>
              <w:right w:val="single" w:sz="4" w:space="0" w:color="auto"/>
            </w:tcBorders>
            <w:hideMark/>
          </w:tcPr>
          <w:p w:rsidR="002F362C" w:rsidRPr="0012683D" w:rsidRDefault="002F362C" w:rsidP="00427B38">
            <w:pPr>
              <w:pStyle w:val="12"/>
              <w:ind w:right="-108"/>
              <w:jc w:val="center"/>
              <w:rPr>
                <w:rFonts w:ascii="Times New Roman" w:hAnsi="Times New Roman"/>
                <w:sz w:val="28"/>
                <w:szCs w:val="28"/>
                <w:lang w:eastAsia="en-US"/>
              </w:rPr>
            </w:pPr>
            <w:r w:rsidRPr="0012683D">
              <w:rPr>
                <w:rFonts w:ascii="Times New Roman" w:hAnsi="Times New Roman"/>
                <w:sz w:val="28"/>
                <w:szCs w:val="28"/>
                <w:lang w:eastAsia="en-US"/>
              </w:rPr>
              <w:t>1 год</w:t>
            </w:r>
          </w:p>
        </w:tc>
        <w:tc>
          <w:tcPr>
            <w:tcW w:w="1701" w:type="dxa"/>
            <w:tcBorders>
              <w:top w:val="nil"/>
              <w:left w:val="nil"/>
              <w:bottom w:val="single" w:sz="4" w:space="0" w:color="auto"/>
              <w:right w:val="single" w:sz="4" w:space="0" w:color="auto"/>
            </w:tcBorders>
            <w:hideMark/>
          </w:tcPr>
          <w:p w:rsidR="002F362C" w:rsidRPr="0012683D" w:rsidRDefault="002F362C" w:rsidP="00427B38">
            <w:pPr>
              <w:pStyle w:val="12"/>
              <w:tabs>
                <w:tab w:val="left" w:pos="1365"/>
              </w:tabs>
              <w:ind w:right="-228"/>
              <w:jc w:val="center"/>
              <w:rPr>
                <w:rFonts w:ascii="Times New Roman" w:hAnsi="Times New Roman"/>
                <w:sz w:val="28"/>
                <w:szCs w:val="28"/>
                <w:lang w:eastAsia="en-US"/>
              </w:rPr>
            </w:pPr>
            <w:r w:rsidRPr="0012683D">
              <w:rPr>
                <w:rFonts w:ascii="Times New Roman" w:hAnsi="Times New Roman"/>
                <w:sz w:val="28"/>
                <w:szCs w:val="28"/>
                <w:lang w:eastAsia="en-US"/>
              </w:rPr>
              <w:t>30 чел.</w:t>
            </w:r>
          </w:p>
        </w:tc>
        <w:tc>
          <w:tcPr>
            <w:tcW w:w="1275" w:type="dxa"/>
            <w:tcBorders>
              <w:top w:val="nil"/>
              <w:left w:val="nil"/>
              <w:bottom w:val="single" w:sz="4" w:space="0" w:color="auto"/>
              <w:right w:val="single" w:sz="4" w:space="0" w:color="auto"/>
            </w:tcBorders>
            <w:hideMark/>
          </w:tcPr>
          <w:p w:rsidR="002F362C" w:rsidRPr="0012683D" w:rsidRDefault="002F362C" w:rsidP="00427B38">
            <w:pPr>
              <w:pStyle w:val="12"/>
              <w:ind w:right="34"/>
              <w:jc w:val="center"/>
              <w:rPr>
                <w:rFonts w:ascii="Times New Roman" w:hAnsi="Times New Roman"/>
                <w:sz w:val="28"/>
                <w:szCs w:val="28"/>
                <w:lang w:eastAsia="en-US"/>
              </w:rPr>
            </w:pPr>
            <w:r w:rsidRPr="0012683D">
              <w:rPr>
                <w:rFonts w:ascii="Times New Roman" w:hAnsi="Times New Roman"/>
                <w:sz w:val="28"/>
                <w:szCs w:val="28"/>
                <w:lang w:eastAsia="en-US"/>
              </w:rPr>
              <w:t>Весь период</w:t>
            </w:r>
          </w:p>
        </w:tc>
        <w:tc>
          <w:tcPr>
            <w:tcW w:w="1560" w:type="dxa"/>
            <w:tcBorders>
              <w:top w:val="nil"/>
              <w:left w:val="nil"/>
              <w:bottom w:val="single" w:sz="4" w:space="0" w:color="auto"/>
              <w:right w:val="single" w:sz="4" w:space="0" w:color="auto"/>
            </w:tcBorders>
            <w:hideMark/>
          </w:tcPr>
          <w:p w:rsidR="002F362C" w:rsidRPr="0012683D" w:rsidRDefault="002F362C" w:rsidP="00427B38">
            <w:pPr>
              <w:pStyle w:val="12"/>
              <w:jc w:val="center"/>
              <w:rPr>
                <w:rFonts w:ascii="Times New Roman" w:hAnsi="Times New Roman"/>
                <w:sz w:val="28"/>
                <w:szCs w:val="28"/>
                <w:lang w:eastAsia="en-US"/>
              </w:rPr>
            </w:pPr>
            <w:r w:rsidRPr="0012683D">
              <w:rPr>
                <w:rFonts w:ascii="Times New Roman" w:hAnsi="Times New Roman"/>
                <w:sz w:val="28"/>
                <w:szCs w:val="28"/>
                <w:lang w:eastAsia="en-US"/>
              </w:rPr>
              <w:t>6 час.</w:t>
            </w:r>
          </w:p>
        </w:tc>
        <w:tc>
          <w:tcPr>
            <w:tcW w:w="1533" w:type="dxa"/>
            <w:tcBorders>
              <w:top w:val="nil"/>
              <w:left w:val="nil"/>
              <w:bottom w:val="single" w:sz="4" w:space="0" w:color="auto"/>
              <w:right w:val="single" w:sz="6" w:space="0" w:color="000000"/>
            </w:tcBorders>
            <w:hideMark/>
          </w:tcPr>
          <w:p w:rsidR="002F362C" w:rsidRPr="0012683D" w:rsidRDefault="002F362C" w:rsidP="00427B38">
            <w:pPr>
              <w:pStyle w:val="12"/>
              <w:jc w:val="center"/>
              <w:rPr>
                <w:rFonts w:ascii="Times New Roman" w:hAnsi="Times New Roman"/>
                <w:sz w:val="28"/>
                <w:szCs w:val="28"/>
                <w:lang w:eastAsia="en-US"/>
              </w:rPr>
            </w:pPr>
            <w:r w:rsidRPr="0012683D">
              <w:rPr>
                <w:rFonts w:ascii="Times New Roman" w:hAnsi="Times New Roman"/>
                <w:sz w:val="28"/>
                <w:szCs w:val="28"/>
                <w:lang w:eastAsia="en-US"/>
              </w:rPr>
              <w:t>2</w:t>
            </w:r>
            <w:r w:rsidR="00C85DA5" w:rsidRPr="0012683D">
              <w:rPr>
                <w:rFonts w:ascii="Times New Roman" w:hAnsi="Times New Roman"/>
                <w:sz w:val="28"/>
                <w:szCs w:val="28"/>
                <w:lang w:eastAsia="en-US"/>
              </w:rPr>
              <w:t>7</w:t>
            </w:r>
            <w:r w:rsidRPr="0012683D">
              <w:rPr>
                <w:rFonts w:ascii="Times New Roman" w:hAnsi="Times New Roman"/>
                <w:sz w:val="28"/>
                <w:szCs w:val="28"/>
                <w:lang w:eastAsia="en-US"/>
              </w:rPr>
              <w:t>6 час.</w:t>
            </w:r>
          </w:p>
        </w:tc>
      </w:tr>
    </w:tbl>
    <w:p w:rsidR="002F362C" w:rsidRPr="0012683D" w:rsidRDefault="00AB1284" w:rsidP="00427B38">
      <w:pPr>
        <w:spacing w:after="0" w:line="360" w:lineRule="auto"/>
        <w:jc w:val="center"/>
        <w:rPr>
          <w:rFonts w:ascii="Times New Roman" w:hAnsi="Times New Roman" w:cs="Times New Roman"/>
          <w:sz w:val="28"/>
          <w:szCs w:val="28"/>
        </w:rPr>
      </w:pPr>
      <w:r w:rsidRPr="0012683D">
        <w:rPr>
          <w:rFonts w:ascii="Times New Roman" w:hAnsi="Times New Roman" w:cs="Times New Roman"/>
          <w:b/>
          <w:bCs/>
          <w:sz w:val="28"/>
          <w:szCs w:val="28"/>
        </w:rPr>
        <w:t xml:space="preserve">1.4. </w:t>
      </w:r>
      <w:r w:rsidR="002F362C" w:rsidRPr="0012683D">
        <w:rPr>
          <w:rFonts w:ascii="Times New Roman" w:hAnsi="Times New Roman" w:cs="Times New Roman"/>
          <w:b/>
          <w:bCs/>
          <w:sz w:val="28"/>
          <w:szCs w:val="28"/>
        </w:rPr>
        <w:t>РЕЖИМ ТРЕНИРОВОЧНОЙ РАБОТЫ.</w:t>
      </w:r>
    </w:p>
    <w:tbl>
      <w:tblPr>
        <w:tblW w:w="9214" w:type="dxa"/>
        <w:tblInd w:w="108" w:type="dxa"/>
        <w:tblLayout w:type="fixed"/>
        <w:tblLook w:val="0000"/>
      </w:tblPr>
      <w:tblGrid>
        <w:gridCol w:w="1680"/>
        <w:gridCol w:w="1830"/>
        <w:gridCol w:w="1605"/>
        <w:gridCol w:w="1831"/>
        <w:gridCol w:w="2268"/>
      </w:tblGrid>
      <w:tr w:rsidR="002F362C" w:rsidRPr="0012683D" w:rsidTr="00427B38">
        <w:trPr>
          <w:trHeight w:val="2423"/>
        </w:trPr>
        <w:tc>
          <w:tcPr>
            <w:tcW w:w="1680"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Год обучения</w:t>
            </w:r>
          </w:p>
        </w:tc>
        <w:tc>
          <w:tcPr>
            <w:tcW w:w="1830"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Количество часов в неделю</w:t>
            </w:r>
          </w:p>
          <w:p w:rsidR="002F362C" w:rsidRPr="0012683D" w:rsidRDefault="002F362C" w:rsidP="00427B38">
            <w:pPr>
              <w:snapToGrid w:val="0"/>
              <w:spacing w:after="0" w:line="360" w:lineRule="auto"/>
              <w:rPr>
                <w:rFonts w:ascii="Times New Roman" w:hAnsi="Times New Roman" w:cs="Times New Roman"/>
                <w:sz w:val="28"/>
                <w:szCs w:val="28"/>
              </w:rPr>
            </w:pPr>
          </w:p>
          <w:p w:rsidR="002F362C" w:rsidRPr="0012683D" w:rsidRDefault="002F362C" w:rsidP="00427B38">
            <w:pPr>
              <w:snapToGrid w:val="0"/>
              <w:spacing w:after="0" w:line="360" w:lineRule="auto"/>
              <w:rPr>
                <w:rFonts w:ascii="Times New Roman" w:hAnsi="Times New Roman" w:cs="Times New Roman"/>
                <w:sz w:val="28"/>
                <w:szCs w:val="28"/>
              </w:rPr>
            </w:pPr>
          </w:p>
        </w:tc>
        <w:tc>
          <w:tcPr>
            <w:tcW w:w="1605"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Количество тренировок в неделю</w:t>
            </w:r>
          </w:p>
        </w:tc>
        <w:tc>
          <w:tcPr>
            <w:tcW w:w="1831"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Общее количество часов в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Наполняемость группы (чел)</w:t>
            </w:r>
          </w:p>
        </w:tc>
      </w:tr>
      <w:tr w:rsidR="002F362C" w:rsidRPr="0012683D" w:rsidTr="00427B38">
        <w:tc>
          <w:tcPr>
            <w:tcW w:w="1680"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1-й год</w:t>
            </w:r>
          </w:p>
        </w:tc>
        <w:tc>
          <w:tcPr>
            <w:tcW w:w="1830"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6</w:t>
            </w:r>
          </w:p>
        </w:tc>
        <w:tc>
          <w:tcPr>
            <w:tcW w:w="1605"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3</w:t>
            </w:r>
          </w:p>
        </w:tc>
        <w:tc>
          <w:tcPr>
            <w:tcW w:w="1831" w:type="dxa"/>
            <w:tcBorders>
              <w:top w:val="single" w:sz="4" w:space="0" w:color="000000"/>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2</w:t>
            </w:r>
            <w:r w:rsidR="00C85DA5" w:rsidRPr="0012683D">
              <w:rPr>
                <w:rFonts w:ascii="Times New Roman" w:hAnsi="Times New Roman" w:cs="Times New Roman"/>
                <w:b/>
                <w:bCs/>
                <w:color w:val="000000"/>
                <w:sz w:val="28"/>
                <w:szCs w:val="28"/>
              </w:rPr>
              <w:t>7</w:t>
            </w:r>
            <w:r w:rsidRPr="0012683D">
              <w:rPr>
                <w:rFonts w:ascii="Times New Roman" w:hAnsi="Times New Roman" w:cs="Times New Roman"/>
                <w:b/>
                <w:bCs/>
                <w:color w:val="000000"/>
                <w:sz w:val="28"/>
                <w:szCs w:val="2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 xml:space="preserve"> 30</w:t>
            </w:r>
          </w:p>
        </w:tc>
      </w:tr>
      <w:tr w:rsidR="002F362C" w:rsidRPr="0012683D" w:rsidTr="00427B38">
        <w:tc>
          <w:tcPr>
            <w:tcW w:w="1680" w:type="dxa"/>
            <w:tcBorders>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Свыше 1 года</w:t>
            </w:r>
          </w:p>
        </w:tc>
        <w:tc>
          <w:tcPr>
            <w:tcW w:w="1830" w:type="dxa"/>
            <w:tcBorders>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6</w:t>
            </w:r>
          </w:p>
        </w:tc>
        <w:tc>
          <w:tcPr>
            <w:tcW w:w="1605" w:type="dxa"/>
            <w:tcBorders>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3</w:t>
            </w:r>
          </w:p>
        </w:tc>
        <w:tc>
          <w:tcPr>
            <w:tcW w:w="1831" w:type="dxa"/>
            <w:tcBorders>
              <w:left w:val="single" w:sz="4" w:space="0" w:color="000000"/>
              <w:bottom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2</w:t>
            </w:r>
            <w:r w:rsidR="00C85DA5" w:rsidRPr="0012683D">
              <w:rPr>
                <w:rFonts w:ascii="Times New Roman" w:hAnsi="Times New Roman" w:cs="Times New Roman"/>
                <w:b/>
                <w:bCs/>
                <w:color w:val="000000"/>
                <w:sz w:val="28"/>
                <w:szCs w:val="28"/>
              </w:rPr>
              <w:t>7</w:t>
            </w:r>
            <w:r w:rsidRPr="0012683D">
              <w:rPr>
                <w:rFonts w:ascii="Times New Roman" w:hAnsi="Times New Roman" w:cs="Times New Roman"/>
                <w:b/>
                <w:bCs/>
                <w:color w:val="000000"/>
                <w:sz w:val="28"/>
                <w:szCs w:val="28"/>
              </w:rPr>
              <w:t>6</w:t>
            </w:r>
          </w:p>
        </w:tc>
        <w:tc>
          <w:tcPr>
            <w:tcW w:w="2268" w:type="dxa"/>
            <w:tcBorders>
              <w:left w:val="single" w:sz="4" w:space="0" w:color="000000"/>
              <w:bottom w:val="single" w:sz="4" w:space="0" w:color="000000"/>
              <w:right w:val="single" w:sz="4" w:space="0" w:color="000000"/>
            </w:tcBorders>
            <w:shd w:val="clear" w:color="auto" w:fill="auto"/>
            <w:vAlign w:val="center"/>
          </w:tcPr>
          <w:p w:rsidR="002F362C" w:rsidRPr="0012683D" w:rsidRDefault="002F362C"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30</w:t>
            </w:r>
          </w:p>
        </w:tc>
      </w:tr>
    </w:tbl>
    <w:p w:rsidR="002F362C" w:rsidRPr="0012683D" w:rsidRDefault="002F362C" w:rsidP="00427B38">
      <w:pPr>
        <w:pStyle w:val="a5"/>
        <w:spacing w:line="360" w:lineRule="auto"/>
        <w:ind w:left="709" w:hanging="709"/>
        <w:jc w:val="both"/>
        <w:rPr>
          <w:sz w:val="28"/>
          <w:szCs w:val="28"/>
        </w:rPr>
      </w:pPr>
    </w:p>
    <w:p w:rsidR="002F362C" w:rsidRPr="0012683D" w:rsidRDefault="002F362C" w:rsidP="00427B38">
      <w:pPr>
        <w:pStyle w:val="12"/>
        <w:ind w:right="5" w:firstLine="851"/>
        <w:jc w:val="both"/>
        <w:rPr>
          <w:rFonts w:ascii="Times New Roman" w:hAnsi="Times New Roman"/>
          <w:sz w:val="28"/>
          <w:szCs w:val="28"/>
        </w:rPr>
      </w:pPr>
      <w:r w:rsidRPr="0012683D">
        <w:rPr>
          <w:rFonts w:ascii="Times New Roman" w:hAnsi="Times New Roman"/>
          <w:sz w:val="28"/>
          <w:szCs w:val="28"/>
        </w:rPr>
        <w:t xml:space="preserve">Весь учебный материал программы распределен в соответствии с возрастным принципом комплектования групп и рассчитан на последовательное освоение теоретического материала, практических умений и навыков. Данная программа составлена с учетом возрастных показателей и </w:t>
      </w:r>
      <w:r w:rsidRPr="0012683D">
        <w:rPr>
          <w:rFonts w:ascii="Times New Roman" w:hAnsi="Times New Roman"/>
          <w:sz w:val="28"/>
          <w:szCs w:val="28"/>
        </w:rPr>
        <w:lastRenderedPageBreak/>
        <w:t>реализуется для детей и подростков от 7 до 18 лет.</w:t>
      </w:r>
    </w:p>
    <w:p w:rsidR="002F362C" w:rsidRPr="0012683D" w:rsidRDefault="002F362C" w:rsidP="00427B38">
      <w:pPr>
        <w:shd w:val="clear" w:color="auto" w:fill="FFFFFF"/>
        <w:spacing w:after="0" w:line="360" w:lineRule="auto"/>
        <w:jc w:val="center"/>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1.</w:t>
      </w:r>
      <w:r w:rsidR="00AB1284" w:rsidRPr="0012683D">
        <w:rPr>
          <w:rFonts w:ascii="Times New Roman" w:hAnsi="Times New Roman" w:cs="Times New Roman"/>
          <w:b/>
          <w:bCs/>
          <w:color w:val="000000"/>
          <w:sz w:val="28"/>
          <w:szCs w:val="28"/>
        </w:rPr>
        <w:t>5.</w:t>
      </w:r>
      <w:r w:rsidRPr="0012683D">
        <w:rPr>
          <w:rFonts w:ascii="Times New Roman" w:hAnsi="Times New Roman" w:cs="Times New Roman"/>
          <w:b/>
          <w:bCs/>
          <w:color w:val="000000"/>
          <w:sz w:val="28"/>
          <w:szCs w:val="28"/>
        </w:rPr>
        <w:t xml:space="preserve"> ПОРЯДОК ЗАЧИСЛЕНИЯ В СПОРТИВНО-ОЗДОРОВИТЕЛЬНЫЕ ГРУППЫ.</w:t>
      </w:r>
    </w:p>
    <w:p w:rsidR="002F362C" w:rsidRPr="0012683D" w:rsidRDefault="002F362C" w:rsidP="00427B38">
      <w:pPr>
        <w:shd w:val="clear" w:color="auto" w:fill="FFFFFF"/>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В спортивно-оздоровительные группы (СОГ) зачисляются учащиеся общеобразовательных школ в возрасте от 7 лет имеющие медицинский допуск к занятиям в спортивной школе, желающие заниматься спортивным ориентированием, не достигшие возраста для зачисления в группы начальной подготовки, а </w:t>
      </w:r>
      <w:r w:rsidR="00D64379" w:rsidRPr="0012683D">
        <w:rPr>
          <w:rFonts w:ascii="Times New Roman" w:hAnsi="Times New Roman" w:cs="Times New Roman"/>
          <w:sz w:val="28"/>
          <w:szCs w:val="28"/>
        </w:rPr>
        <w:t>также</w:t>
      </w:r>
      <w:r w:rsidRPr="0012683D">
        <w:rPr>
          <w:rFonts w:ascii="Times New Roman" w:hAnsi="Times New Roman" w:cs="Times New Roman"/>
          <w:sz w:val="28"/>
          <w:szCs w:val="28"/>
        </w:rPr>
        <w:t xml:space="preserve"> не прошедшие конкурсный отбор для обучения по дополнительной предпрофессиональной программе </w:t>
      </w:r>
      <w:r w:rsidR="00D64379" w:rsidRPr="0012683D">
        <w:rPr>
          <w:rFonts w:ascii="Times New Roman" w:hAnsi="Times New Roman" w:cs="Times New Roman"/>
          <w:sz w:val="28"/>
          <w:szCs w:val="28"/>
        </w:rPr>
        <w:t>по спортивному</w:t>
      </w:r>
      <w:r w:rsidRPr="0012683D">
        <w:rPr>
          <w:rFonts w:ascii="Times New Roman" w:hAnsi="Times New Roman" w:cs="Times New Roman"/>
          <w:sz w:val="28"/>
          <w:szCs w:val="28"/>
        </w:rPr>
        <w:t xml:space="preserve"> ориентированию.</w:t>
      </w:r>
    </w:p>
    <w:p w:rsidR="002F362C" w:rsidRPr="0012683D" w:rsidRDefault="002F362C" w:rsidP="00427B38">
      <w:pPr>
        <w:shd w:val="clear" w:color="auto" w:fill="FFFFFF"/>
        <w:spacing w:after="0" w:line="360" w:lineRule="auto"/>
        <w:jc w:val="center"/>
        <w:rPr>
          <w:rFonts w:ascii="Times New Roman" w:hAnsi="Times New Roman" w:cs="Times New Roman"/>
          <w:sz w:val="28"/>
          <w:szCs w:val="28"/>
        </w:rPr>
      </w:pPr>
      <w:r w:rsidRPr="0012683D">
        <w:rPr>
          <w:rFonts w:ascii="Times New Roman" w:hAnsi="Times New Roman" w:cs="Times New Roman"/>
          <w:b/>
          <w:bCs/>
          <w:color w:val="000000"/>
          <w:sz w:val="28"/>
          <w:szCs w:val="28"/>
        </w:rPr>
        <w:t>1.</w:t>
      </w:r>
      <w:r w:rsidR="00206CE8" w:rsidRPr="0012683D">
        <w:rPr>
          <w:rFonts w:ascii="Times New Roman" w:hAnsi="Times New Roman" w:cs="Times New Roman"/>
          <w:b/>
          <w:bCs/>
          <w:color w:val="000000"/>
          <w:sz w:val="28"/>
          <w:szCs w:val="28"/>
        </w:rPr>
        <w:t xml:space="preserve">6. </w:t>
      </w:r>
      <w:r w:rsidR="00D64379" w:rsidRPr="0012683D">
        <w:rPr>
          <w:rFonts w:ascii="Times New Roman" w:hAnsi="Times New Roman" w:cs="Times New Roman"/>
          <w:b/>
          <w:bCs/>
          <w:color w:val="000000"/>
          <w:sz w:val="28"/>
          <w:szCs w:val="28"/>
        </w:rPr>
        <w:t>ОРГАНИЗАЦИЯ ОБРАЗОВАТЕЛЬНОЙ</w:t>
      </w:r>
      <w:r w:rsidRPr="0012683D">
        <w:rPr>
          <w:rFonts w:ascii="Times New Roman" w:hAnsi="Times New Roman" w:cs="Times New Roman"/>
          <w:b/>
          <w:bCs/>
          <w:color w:val="000000"/>
          <w:sz w:val="28"/>
          <w:szCs w:val="28"/>
        </w:rPr>
        <w:t xml:space="preserve"> ДЕЯТЕЛЬНОСТИИ РЕЖИМ ТРЕНИРОВОЧНОЙ РАБОТЫ</w:t>
      </w:r>
    </w:p>
    <w:p w:rsidR="002F362C" w:rsidRPr="0012683D" w:rsidRDefault="002F362C"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Техника и тактика спортивного ориентирования тесно связана с топографией, памятью, вниманием и мышлением спортсмена. Поэтому данная Программа обуславливает проведение ряда практических занятий в учебном классе, который должен быть специально оборудован.</w:t>
      </w:r>
    </w:p>
    <w:p w:rsidR="002F362C" w:rsidRPr="0012683D" w:rsidRDefault="00D64379" w:rsidP="00427B38">
      <w:pPr>
        <w:spacing w:after="0" w:line="360" w:lineRule="auto"/>
        <w:jc w:val="both"/>
        <w:rPr>
          <w:rFonts w:ascii="Times New Roman" w:hAnsi="Times New Roman" w:cs="Times New Roman"/>
          <w:bCs/>
          <w:color w:val="000000"/>
          <w:spacing w:val="-3"/>
          <w:sz w:val="28"/>
          <w:szCs w:val="28"/>
        </w:rPr>
      </w:pPr>
      <w:r w:rsidRPr="0012683D">
        <w:rPr>
          <w:rFonts w:ascii="Times New Roman" w:hAnsi="Times New Roman" w:cs="Times New Roman"/>
          <w:bCs/>
          <w:color w:val="000000"/>
          <w:spacing w:val="-3"/>
          <w:sz w:val="28"/>
          <w:szCs w:val="28"/>
        </w:rPr>
        <w:t>Тренировочная деятельность</w:t>
      </w:r>
      <w:r w:rsidR="002F362C" w:rsidRPr="0012683D">
        <w:rPr>
          <w:rFonts w:ascii="Times New Roman" w:hAnsi="Times New Roman" w:cs="Times New Roman"/>
          <w:bCs/>
          <w:color w:val="000000"/>
          <w:spacing w:val="-3"/>
          <w:sz w:val="28"/>
          <w:szCs w:val="28"/>
        </w:rPr>
        <w:t xml:space="preserve"> организуется в течение всего календарного года, включая каникулярное время в соответствии с календарным учебным графиком, годовым учебным планом и календарем спортивно-массовых мероприятий.  Годовой учебный план рассчитан </w:t>
      </w:r>
      <w:r w:rsidRPr="0012683D">
        <w:rPr>
          <w:rFonts w:ascii="Times New Roman" w:hAnsi="Times New Roman" w:cs="Times New Roman"/>
          <w:bCs/>
          <w:color w:val="000000"/>
          <w:spacing w:val="-3"/>
          <w:sz w:val="28"/>
          <w:szCs w:val="28"/>
        </w:rPr>
        <w:t>на 46</w:t>
      </w:r>
      <w:r w:rsidR="002F362C" w:rsidRPr="0012683D">
        <w:rPr>
          <w:rFonts w:ascii="Times New Roman" w:hAnsi="Times New Roman" w:cs="Times New Roman"/>
          <w:bCs/>
          <w:color w:val="000000"/>
          <w:spacing w:val="-3"/>
          <w:sz w:val="28"/>
          <w:szCs w:val="28"/>
        </w:rPr>
        <w:t xml:space="preserve"> недель. </w:t>
      </w:r>
    </w:p>
    <w:p w:rsidR="002F362C" w:rsidRPr="0012683D" w:rsidRDefault="002F362C" w:rsidP="00427B38">
      <w:pPr>
        <w:spacing w:after="0" w:line="360" w:lineRule="auto"/>
        <w:jc w:val="center"/>
        <w:rPr>
          <w:rFonts w:ascii="Times New Roman" w:hAnsi="Times New Roman" w:cs="Times New Roman"/>
          <w:b/>
          <w:bCs/>
          <w:sz w:val="28"/>
          <w:szCs w:val="28"/>
        </w:rPr>
      </w:pPr>
      <w:r w:rsidRPr="0012683D">
        <w:rPr>
          <w:rFonts w:ascii="Times New Roman" w:hAnsi="Times New Roman" w:cs="Times New Roman"/>
          <w:b/>
          <w:bCs/>
          <w:sz w:val="28"/>
          <w:szCs w:val="28"/>
          <w:lang w:val="en-US"/>
        </w:rPr>
        <w:t>II</w:t>
      </w:r>
      <w:r w:rsidRPr="0012683D">
        <w:rPr>
          <w:rFonts w:ascii="Times New Roman" w:hAnsi="Times New Roman" w:cs="Times New Roman"/>
          <w:b/>
          <w:bCs/>
          <w:sz w:val="28"/>
          <w:szCs w:val="28"/>
        </w:rPr>
        <w:t>. У</w:t>
      </w:r>
      <w:r w:rsidR="00206CE8" w:rsidRPr="0012683D">
        <w:rPr>
          <w:rFonts w:ascii="Times New Roman" w:hAnsi="Times New Roman" w:cs="Times New Roman"/>
          <w:b/>
          <w:bCs/>
          <w:sz w:val="28"/>
          <w:szCs w:val="28"/>
        </w:rPr>
        <w:t>ЧЕБНЫЙ ПЛАН.</w:t>
      </w:r>
    </w:p>
    <w:tbl>
      <w:tblPr>
        <w:tblW w:w="9214" w:type="dxa"/>
        <w:tblInd w:w="108" w:type="dxa"/>
        <w:tblLayout w:type="fixed"/>
        <w:tblLook w:val="0000"/>
      </w:tblPr>
      <w:tblGrid>
        <w:gridCol w:w="4680"/>
        <w:gridCol w:w="2265"/>
        <w:gridCol w:w="2269"/>
      </w:tblGrid>
      <w:tr w:rsidR="002F362C" w:rsidRPr="0012683D" w:rsidTr="002F3F47">
        <w:tc>
          <w:tcPr>
            <w:tcW w:w="4680" w:type="dxa"/>
            <w:tcBorders>
              <w:top w:val="single" w:sz="4" w:space="0" w:color="000000"/>
              <w:left w:val="single" w:sz="4" w:space="0" w:color="000000"/>
              <w:bottom w:val="single" w:sz="4" w:space="0" w:color="000000"/>
            </w:tcBorders>
            <w:shd w:val="clear" w:color="auto" w:fill="auto"/>
          </w:tcPr>
          <w:p w:rsidR="002F362C" w:rsidRPr="0012683D" w:rsidRDefault="002F362C" w:rsidP="00427B38">
            <w:pPr>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Содержание занятий</w:t>
            </w:r>
          </w:p>
        </w:tc>
        <w:tc>
          <w:tcPr>
            <w:tcW w:w="4534" w:type="dxa"/>
            <w:gridSpan w:val="2"/>
            <w:tcBorders>
              <w:top w:val="single" w:sz="4" w:space="0" w:color="000000"/>
              <w:left w:val="single" w:sz="4" w:space="0" w:color="000000"/>
              <w:bottom w:val="single" w:sz="4" w:space="0" w:color="000000"/>
              <w:right w:val="single" w:sz="4" w:space="0" w:color="000000"/>
            </w:tcBorders>
            <w:shd w:val="clear" w:color="auto" w:fill="auto"/>
          </w:tcPr>
          <w:p w:rsidR="002F362C" w:rsidRPr="0012683D" w:rsidRDefault="002F362C"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Спортивно-оздоровительный этап</w:t>
            </w:r>
          </w:p>
        </w:tc>
      </w:tr>
      <w:tr w:rsidR="002F362C" w:rsidRPr="0012683D" w:rsidTr="002F3F47">
        <w:trPr>
          <w:trHeight w:val="449"/>
        </w:trPr>
        <w:tc>
          <w:tcPr>
            <w:tcW w:w="4680" w:type="dxa"/>
            <w:tcBorders>
              <w:top w:val="single" w:sz="4" w:space="0" w:color="000000"/>
              <w:left w:val="single" w:sz="4" w:space="0" w:color="000000"/>
              <w:bottom w:val="single" w:sz="4" w:space="0" w:color="000000"/>
            </w:tcBorders>
            <w:shd w:val="clear" w:color="auto" w:fill="auto"/>
          </w:tcPr>
          <w:p w:rsidR="002F362C" w:rsidRPr="0012683D" w:rsidRDefault="002F362C" w:rsidP="00427B38">
            <w:pPr>
              <w:spacing w:after="0" w:line="360" w:lineRule="auto"/>
              <w:rPr>
                <w:rFonts w:ascii="Times New Roman" w:hAnsi="Times New Roman" w:cs="Times New Roman"/>
                <w:sz w:val="28"/>
                <w:szCs w:val="28"/>
              </w:rPr>
            </w:pPr>
            <w:r w:rsidRPr="0012683D">
              <w:rPr>
                <w:rFonts w:ascii="Times New Roman" w:hAnsi="Times New Roman" w:cs="Times New Roman"/>
                <w:color w:val="000000"/>
                <w:sz w:val="28"/>
                <w:szCs w:val="28"/>
              </w:rPr>
              <w:t>Год обучения</w:t>
            </w:r>
          </w:p>
        </w:tc>
        <w:tc>
          <w:tcPr>
            <w:tcW w:w="2265" w:type="dxa"/>
            <w:tcBorders>
              <w:top w:val="single" w:sz="4" w:space="0" w:color="000000"/>
              <w:left w:val="single" w:sz="4" w:space="0" w:color="000000"/>
              <w:bottom w:val="single" w:sz="4" w:space="0" w:color="000000"/>
            </w:tcBorders>
            <w:shd w:val="clear" w:color="auto" w:fill="auto"/>
          </w:tcPr>
          <w:p w:rsidR="002F362C" w:rsidRPr="0012683D" w:rsidRDefault="002F362C"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1 год</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2F362C" w:rsidRPr="0012683D" w:rsidRDefault="002F362C" w:rsidP="00427B38">
            <w:pPr>
              <w:snapToGrid w:val="0"/>
              <w:spacing w:after="0" w:line="360" w:lineRule="auto"/>
              <w:rPr>
                <w:rStyle w:val="11"/>
                <w:rFonts w:ascii="Times New Roman" w:eastAsia="Arial Unicode MS" w:hAnsi="Times New Roman" w:cs="Times New Roman"/>
                <w:color w:val="000000"/>
                <w:sz w:val="28"/>
                <w:szCs w:val="28"/>
              </w:rPr>
            </w:pPr>
            <w:r w:rsidRPr="0012683D">
              <w:rPr>
                <w:rStyle w:val="11"/>
                <w:rFonts w:ascii="Times New Roman" w:eastAsia="Arial Unicode MS" w:hAnsi="Times New Roman" w:cs="Times New Roman"/>
                <w:color w:val="000000"/>
                <w:sz w:val="28"/>
                <w:szCs w:val="28"/>
              </w:rPr>
              <w:t>Свыше 1 года</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Теоретическая подготовка</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sz w:val="28"/>
                <w:szCs w:val="28"/>
              </w:rPr>
            </w:pPr>
            <w:r w:rsidRPr="0012683D">
              <w:rPr>
                <w:rFonts w:ascii="Times New Roman" w:hAnsi="Times New Roman" w:cs="Times New Roman"/>
                <w:b/>
                <w:bCs/>
                <w:sz w:val="28"/>
                <w:szCs w:val="28"/>
              </w:rPr>
              <w:t>14</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sz w:val="28"/>
                <w:szCs w:val="28"/>
              </w:rPr>
            </w:pPr>
            <w:r w:rsidRPr="0012683D">
              <w:rPr>
                <w:rFonts w:ascii="Times New Roman" w:hAnsi="Times New Roman" w:cs="Times New Roman"/>
                <w:b/>
                <w:bCs/>
                <w:sz w:val="28"/>
                <w:szCs w:val="28"/>
              </w:rPr>
              <w:t>14</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Практическая подготовка, из них:</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sz w:val="28"/>
                <w:szCs w:val="28"/>
              </w:rPr>
            </w:pPr>
            <w:r w:rsidRPr="0012683D">
              <w:rPr>
                <w:rFonts w:ascii="Times New Roman" w:hAnsi="Times New Roman" w:cs="Times New Roman"/>
                <w:b/>
                <w:bCs/>
                <w:sz w:val="28"/>
                <w:szCs w:val="28"/>
              </w:rPr>
              <w:t>262</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bCs/>
                <w:sz w:val="28"/>
                <w:szCs w:val="28"/>
              </w:rPr>
            </w:pPr>
            <w:r w:rsidRPr="0012683D">
              <w:rPr>
                <w:rFonts w:ascii="Times New Roman" w:hAnsi="Times New Roman" w:cs="Times New Roman"/>
                <w:b/>
                <w:bCs/>
                <w:sz w:val="28"/>
                <w:szCs w:val="28"/>
              </w:rPr>
              <w:t>262</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w:t>
            </w:r>
            <w:r w:rsidR="00D64379" w:rsidRPr="0012683D">
              <w:rPr>
                <w:rFonts w:ascii="Times New Roman" w:hAnsi="Times New Roman" w:cs="Times New Roman"/>
                <w:color w:val="000000"/>
                <w:sz w:val="28"/>
                <w:szCs w:val="28"/>
              </w:rPr>
              <w:t>Общая физическая</w:t>
            </w:r>
            <w:r w:rsidRPr="0012683D">
              <w:rPr>
                <w:rFonts w:ascii="Times New Roman" w:hAnsi="Times New Roman" w:cs="Times New Roman"/>
                <w:color w:val="000000"/>
                <w:sz w:val="28"/>
                <w:szCs w:val="28"/>
              </w:rPr>
              <w:t xml:space="preserve"> подготовка</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166</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166</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 Специальная физическая подготовка</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69</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69</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D64379" w:rsidP="00427B38">
            <w:pPr>
              <w:snapToGrid w:val="0"/>
              <w:spacing w:after="0" w:line="360" w:lineRule="auto"/>
              <w:rPr>
                <w:rFonts w:ascii="Times New Roman" w:hAnsi="Times New Roman" w:cs="Times New Roman"/>
                <w:color w:val="000000"/>
                <w:sz w:val="28"/>
                <w:szCs w:val="28"/>
              </w:rPr>
            </w:pPr>
            <w:r w:rsidRPr="0012683D">
              <w:rPr>
                <w:rFonts w:ascii="Times New Roman" w:hAnsi="Times New Roman" w:cs="Times New Roman"/>
                <w:color w:val="000000"/>
                <w:sz w:val="28"/>
                <w:szCs w:val="28"/>
              </w:rPr>
              <w:t>Техническая подготовка</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27</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sz w:val="28"/>
                <w:szCs w:val="28"/>
              </w:rPr>
            </w:pPr>
            <w:r w:rsidRPr="0012683D">
              <w:rPr>
                <w:rFonts w:ascii="Times New Roman" w:hAnsi="Times New Roman" w:cs="Times New Roman"/>
                <w:sz w:val="28"/>
                <w:szCs w:val="28"/>
              </w:rPr>
              <w:t>27</w:t>
            </w:r>
          </w:p>
        </w:tc>
      </w:tr>
      <w:tr w:rsidR="00AB1284" w:rsidRPr="0012683D" w:rsidTr="002F3F47">
        <w:tc>
          <w:tcPr>
            <w:tcW w:w="4680" w:type="dxa"/>
            <w:tcBorders>
              <w:left w:val="single" w:sz="4" w:space="0" w:color="000000"/>
              <w:bottom w:val="single" w:sz="4" w:space="0" w:color="000000"/>
            </w:tcBorders>
            <w:shd w:val="clear" w:color="auto" w:fill="auto"/>
          </w:tcPr>
          <w:p w:rsidR="00AB1284" w:rsidRPr="0012683D" w:rsidRDefault="00D64379" w:rsidP="00427B38">
            <w:pPr>
              <w:snapToGrid w:val="0"/>
              <w:spacing w:after="0" w:line="360" w:lineRule="auto"/>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lastRenderedPageBreak/>
              <w:t>Общее количество</w:t>
            </w:r>
            <w:r w:rsidR="00AB1284" w:rsidRPr="0012683D">
              <w:rPr>
                <w:rFonts w:ascii="Times New Roman" w:hAnsi="Times New Roman" w:cs="Times New Roman"/>
                <w:b/>
                <w:bCs/>
                <w:color w:val="000000"/>
                <w:sz w:val="28"/>
                <w:szCs w:val="28"/>
              </w:rPr>
              <w:t xml:space="preserve"> часов в год</w:t>
            </w:r>
          </w:p>
        </w:tc>
        <w:tc>
          <w:tcPr>
            <w:tcW w:w="2265" w:type="dxa"/>
            <w:tcBorders>
              <w:left w:val="single" w:sz="4" w:space="0" w:color="000000"/>
              <w:bottom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sz w:val="28"/>
                <w:szCs w:val="28"/>
              </w:rPr>
            </w:pPr>
            <w:r w:rsidRPr="0012683D">
              <w:rPr>
                <w:rFonts w:ascii="Times New Roman" w:hAnsi="Times New Roman" w:cs="Times New Roman"/>
                <w:b/>
                <w:sz w:val="28"/>
                <w:szCs w:val="28"/>
              </w:rPr>
              <w:t>276</w:t>
            </w:r>
          </w:p>
        </w:tc>
        <w:tc>
          <w:tcPr>
            <w:tcW w:w="2269" w:type="dxa"/>
            <w:tcBorders>
              <w:left w:val="single" w:sz="4" w:space="0" w:color="000000"/>
              <w:bottom w:val="single" w:sz="4" w:space="0" w:color="000000"/>
              <w:right w:val="single" w:sz="4" w:space="0" w:color="000000"/>
            </w:tcBorders>
            <w:shd w:val="clear" w:color="auto" w:fill="auto"/>
          </w:tcPr>
          <w:p w:rsidR="00AB1284" w:rsidRPr="0012683D" w:rsidRDefault="00AB1284" w:rsidP="00427B38">
            <w:pPr>
              <w:snapToGrid w:val="0"/>
              <w:spacing w:after="0" w:line="360" w:lineRule="auto"/>
              <w:rPr>
                <w:rFonts w:ascii="Times New Roman" w:hAnsi="Times New Roman" w:cs="Times New Roman"/>
                <w:b/>
                <w:sz w:val="28"/>
                <w:szCs w:val="28"/>
              </w:rPr>
            </w:pPr>
            <w:r w:rsidRPr="0012683D">
              <w:rPr>
                <w:rFonts w:ascii="Times New Roman" w:hAnsi="Times New Roman" w:cs="Times New Roman"/>
                <w:b/>
                <w:sz w:val="28"/>
                <w:szCs w:val="28"/>
              </w:rPr>
              <w:t>276</w:t>
            </w:r>
          </w:p>
        </w:tc>
      </w:tr>
    </w:tbl>
    <w:p w:rsidR="00AB1284" w:rsidRPr="0012683D" w:rsidRDefault="00AB1284" w:rsidP="00427B38">
      <w:pPr>
        <w:pStyle w:val="ConsPlusNormal"/>
        <w:spacing w:line="360" w:lineRule="auto"/>
        <w:jc w:val="both"/>
        <w:rPr>
          <w:rFonts w:ascii="Times New Roman" w:hAnsi="Times New Roman" w:cs="Times New Roman"/>
          <w:bCs/>
          <w:color w:val="000000"/>
          <w:spacing w:val="-3"/>
          <w:sz w:val="28"/>
          <w:szCs w:val="28"/>
        </w:rPr>
      </w:pPr>
      <w:r w:rsidRPr="0012683D">
        <w:rPr>
          <w:rFonts w:ascii="Times New Roman" w:hAnsi="Times New Roman" w:cs="Times New Roman"/>
          <w:bCs/>
          <w:color w:val="000000"/>
          <w:spacing w:val="-3"/>
          <w:sz w:val="28"/>
          <w:szCs w:val="28"/>
        </w:rPr>
        <w:t>В каникулярное время (июнь, август) организуется спортивно-оздоровительный лагерь, в осенние и зимние каникулы организуются недельные тренировочные сборы с круглосуточным пребыванием.</w:t>
      </w:r>
    </w:p>
    <w:p w:rsidR="002F362C" w:rsidRPr="0012683D" w:rsidRDefault="003411D3" w:rsidP="00427B38">
      <w:pPr>
        <w:pStyle w:val="ConsPlusNormal"/>
        <w:spacing w:line="360" w:lineRule="auto"/>
        <w:jc w:val="center"/>
        <w:rPr>
          <w:rFonts w:ascii="Times New Roman" w:hAnsi="Times New Roman" w:cs="Times New Roman"/>
          <w:b/>
          <w:sz w:val="28"/>
          <w:szCs w:val="28"/>
        </w:rPr>
      </w:pPr>
      <w:r w:rsidRPr="0012683D">
        <w:rPr>
          <w:rFonts w:ascii="Times New Roman" w:hAnsi="Times New Roman" w:cs="Times New Roman"/>
          <w:b/>
          <w:sz w:val="28"/>
          <w:szCs w:val="28"/>
        </w:rPr>
        <w:t xml:space="preserve">2.1. </w:t>
      </w:r>
      <w:r w:rsidR="002F362C" w:rsidRPr="0012683D">
        <w:rPr>
          <w:rFonts w:ascii="Times New Roman" w:hAnsi="Times New Roman" w:cs="Times New Roman"/>
          <w:b/>
          <w:sz w:val="28"/>
          <w:szCs w:val="28"/>
        </w:rPr>
        <w:t xml:space="preserve">СООТНОШЕНИЕ ОБЪЕМОВ ТЕНИРОВОЧНОО ПРОЦЕССА ПО </w:t>
      </w:r>
      <w:r w:rsidRPr="0012683D">
        <w:rPr>
          <w:rFonts w:ascii="Times New Roman" w:hAnsi="Times New Roman" w:cs="Times New Roman"/>
          <w:b/>
          <w:sz w:val="28"/>
          <w:szCs w:val="28"/>
        </w:rPr>
        <w:t>В</w:t>
      </w:r>
      <w:r w:rsidR="002F362C" w:rsidRPr="0012683D">
        <w:rPr>
          <w:rFonts w:ascii="Times New Roman" w:hAnsi="Times New Roman" w:cs="Times New Roman"/>
          <w:b/>
          <w:sz w:val="28"/>
          <w:szCs w:val="28"/>
        </w:rPr>
        <w:t>ИДАМ ПОДГОТОВКИ</w:t>
      </w:r>
    </w:p>
    <w:tbl>
      <w:tblPr>
        <w:tblW w:w="9072" w:type="dxa"/>
        <w:tblCellSpacing w:w="5" w:type="nil"/>
        <w:tblInd w:w="75" w:type="dxa"/>
        <w:tblLayout w:type="fixed"/>
        <w:tblCellMar>
          <w:left w:w="75" w:type="dxa"/>
          <w:right w:w="75" w:type="dxa"/>
        </w:tblCellMar>
        <w:tblLook w:val="0000"/>
      </w:tblPr>
      <w:tblGrid>
        <w:gridCol w:w="5529"/>
        <w:gridCol w:w="3543"/>
      </w:tblGrid>
      <w:tr w:rsidR="002F362C" w:rsidRPr="0012683D" w:rsidTr="003411D3">
        <w:trPr>
          <w:trHeight w:val="400"/>
          <w:tblCellSpacing w:w="5" w:type="nil"/>
        </w:trPr>
        <w:tc>
          <w:tcPr>
            <w:tcW w:w="5529" w:type="dxa"/>
            <w:vMerge w:val="restart"/>
            <w:tcBorders>
              <w:top w:val="single" w:sz="4" w:space="0" w:color="auto"/>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Разделы      подготовки  </w:t>
            </w:r>
          </w:p>
        </w:tc>
        <w:tc>
          <w:tcPr>
            <w:tcW w:w="3543" w:type="dxa"/>
            <w:tcBorders>
              <w:top w:val="single" w:sz="4" w:space="0" w:color="auto"/>
              <w:left w:val="single" w:sz="4" w:space="0" w:color="auto"/>
              <w:bottom w:val="single" w:sz="4" w:space="0" w:color="auto"/>
              <w:right w:val="single" w:sz="4" w:space="0" w:color="auto"/>
            </w:tcBorders>
          </w:tcPr>
          <w:p w:rsidR="002F362C" w:rsidRPr="0012683D" w:rsidRDefault="001E6608"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Этапспортивной</w:t>
            </w:r>
            <w:r w:rsidR="002F362C" w:rsidRPr="0012683D">
              <w:rPr>
                <w:rFonts w:ascii="Times New Roman" w:hAnsi="Times New Roman" w:cs="Times New Roman"/>
                <w:sz w:val="28"/>
                <w:szCs w:val="28"/>
              </w:rPr>
              <w:t xml:space="preserve"> подготовки           </w:t>
            </w:r>
          </w:p>
        </w:tc>
      </w:tr>
      <w:tr w:rsidR="002F362C" w:rsidRPr="0012683D" w:rsidTr="003411D3">
        <w:trPr>
          <w:trHeight w:val="728"/>
          <w:tblCellSpacing w:w="5" w:type="nil"/>
        </w:trPr>
        <w:tc>
          <w:tcPr>
            <w:tcW w:w="5529" w:type="dxa"/>
            <w:vMerge/>
            <w:tcBorders>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p>
        </w:tc>
        <w:tc>
          <w:tcPr>
            <w:tcW w:w="3543" w:type="dxa"/>
            <w:tcBorders>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Спортивно-оздоровительный этап</w:t>
            </w:r>
          </w:p>
        </w:tc>
      </w:tr>
      <w:tr w:rsidR="002F362C" w:rsidRPr="0012683D" w:rsidTr="003411D3">
        <w:trPr>
          <w:trHeight w:val="728"/>
          <w:tblCellSpacing w:w="5" w:type="nil"/>
        </w:trPr>
        <w:tc>
          <w:tcPr>
            <w:tcW w:w="5529" w:type="dxa"/>
            <w:tcBorders>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Теоретическая подготовка (%)</w:t>
            </w:r>
          </w:p>
        </w:tc>
        <w:tc>
          <w:tcPr>
            <w:tcW w:w="3543" w:type="dxa"/>
            <w:tcBorders>
              <w:left w:val="single" w:sz="4" w:space="0" w:color="auto"/>
              <w:bottom w:val="single" w:sz="4" w:space="0" w:color="auto"/>
              <w:right w:val="single" w:sz="4" w:space="0" w:color="auto"/>
            </w:tcBorders>
          </w:tcPr>
          <w:p w:rsidR="002F362C" w:rsidRPr="0012683D" w:rsidRDefault="002F362C" w:rsidP="004E753C">
            <w:pPr>
              <w:pStyle w:val="ConsPlusCell"/>
              <w:spacing w:line="360" w:lineRule="auto"/>
              <w:jc w:val="center"/>
              <w:rPr>
                <w:rFonts w:ascii="Times New Roman" w:hAnsi="Times New Roman" w:cs="Times New Roman"/>
                <w:sz w:val="28"/>
                <w:szCs w:val="28"/>
              </w:rPr>
            </w:pPr>
            <w:r w:rsidRPr="0012683D">
              <w:rPr>
                <w:rFonts w:ascii="Times New Roman" w:hAnsi="Times New Roman" w:cs="Times New Roman"/>
                <w:sz w:val="28"/>
                <w:szCs w:val="28"/>
              </w:rPr>
              <w:t>5%</w:t>
            </w:r>
          </w:p>
        </w:tc>
      </w:tr>
      <w:tr w:rsidR="002F362C" w:rsidRPr="0012683D" w:rsidTr="003411D3">
        <w:trPr>
          <w:trHeight w:val="413"/>
          <w:tblCellSpacing w:w="5" w:type="nil"/>
        </w:trPr>
        <w:tc>
          <w:tcPr>
            <w:tcW w:w="5529" w:type="dxa"/>
            <w:tcBorders>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Общая </w:t>
            </w:r>
            <w:r w:rsidR="00A21E30" w:rsidRPr="0012683D">
              <w:rPr>
                <w:rFonts w:ascii="Times New Roman" w:hAnsi="Times New Roman" w:cs="Times New Roman"/>
                <w:sz w:val="28"/>
                <w:szCs w:val="28"/>
              </w:rPr>
              <w:t>физическая подготовка (</w:t>
            </w:r>
            <w:r w:rsidRPr="0012683D">
              <w:rPr>
                <w:rFonts w:ascii="Times New Roman" w:hAnsi="Times New Roman" w:cs="Times New Roman"/>
                <w:sz w:val="28"/>
                <w:szCs w:val="28"/>
              </w:rPr>
              <w:t xml:space="preserve">%)      </w:t>
            </w:r>
          </w:p>
        </w:tc>
        <w:tc>
          <w:tcPr>
            <w:tcW w:w="3543" w:type="dxa"/>
            <w:tcBorders>
              <w:left w:val="single" w:sz="4" w:space="0" w:color="auto"/>
              <w:bottom w:val="single" w:sz="4" w:space="0" w:color="auto"/>
              <w:right w:val="single" w:sz="4" w:space="0" w:color="auto"/>
            </w:tcBorders>
          </w:tcPr>
          <w:p w:rsidR="002F362C" w:rsidRPr="0012683D" w:rsidRDefault="002F362C" w:rsidP="004E753C">
            <w:pPr>
              <w:pStyle w:val="ConsPlusCell"/>
              <w:spacing w:line="360" w:lineRule="auto"/>
              <w:jc w:val="center"/>
              <w:rPr>
                <w:rFonts w:ascii="Times New Roman" w:hAnsi="Times New Roman" w:cs="Times New Roman"/>
                <w:sz w:val="28"/>
                <w:szCs w:val="28"/>
              </w:rPr>
            </w:pPr>
            <w:r w:rsidRPr="0012683D">
              <w:rPr>
                <w:rFonts w:ascii="Times New Roman" w:hAnsi="Times New Roman" w:cs="Times New Roman"/>
                <w:sz w:val="28"/>
                <w:szCs w:val="28"/>
              </w:rPr>
              <w:t>60%</w:t>
            </w:r>
          </w:p>
        </w:tc>
      </w:tr>
      <w:tr w:rsidR="002F362C" w:rsidRPr="0012683D" w:rsidTr="003411D3">
        <w:trPr>
          <w:trHeight w:val="406"/>
          <w:tblCellSpacing w:w="5" w:type="nil"/>
        </w:trPr>
        <w:tc>
          <w:tcPr>
            <w:tcW w:w="5529" w:type="dxa"/>
            <w:tcBorders>
              <w:top w:val="single" w:sz="4" w:space="0" w:color="auto"/>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Специальная физическая </w:t>
            </w:r>
            <w:r w:rsidR="00A21E30" w:rsidRPr="0012683D">
              <w:rPr>
                <w:rFonts w:ascii="Times New Roman" w:hAnsi="Times New Roman" w:cs="Times New Roman"/>
                <w:sz w:val="28"/>
                <w:szCs w:val="28"/>
              </w:rPr>
              <w:t>подготовка (</w:t>
            </w:r>
            <w:r w:rsidRPr="0012683D">
              <w:rPr>
                <w:rFonts w:ascii="Times New Roman" w:hAnsi="Times New Roman" w:cs="Times New Roman"/>
                <w:sz w:val="28"/>
                <w:szCs w:val="28"/>
              </w:rPr>
              <w:t xml:space="preserve">%)      </w:t>
            </w:r>
          </w:p>
        </w:tc>
        <w:tc>
          <w:tcPr>
            <w:tcW w:w="3543" w:type="dxa"/>
            <w:tcBorders>
              <w:top w:val="single" w:sz="4" w:space="0" w:color="auto"/>
              <w:left w:val="single" w:sz="4" w:space="0" w:color="auto"/>
              <w:bottom w:val="single" w:sz="4" w:space="0" w:color="auto"/>
              <w:right w:val="single" w:sz="4" w:space="0" w:color="auto"/>
            </w:tcBorders>
          </w:tcPr>
          <w:p w:rsidR="002F362C" w:rsidRPr="0012683D" w:rsidRDefault="002F362C" w:rsidP="004E753C">
            <w:pPr>
              <w:pStyle w:val="ConsPlusCell"/>
              <w:spacing w:line="360" w:lineRule="auto"/>
              <w:jc w:val="center"/>
              <w:rPr>
                <w:rFonts w:ascii="Times New Roman" w:hAnsi="Times New Roman" w:cs="Times New Roman"/>
                <w:sz w:val="28"/>
                <w:szCs w:val="28"/>
              </w:rPr>
            </w:pPr>
            <w:r w:rsidRPr="0012683D">
              <w:rPr>
                <w:rFonts w:ascii="Times New Roman" w:hAnsi="Times New Roman" w:cs="Times New Roman"/>
                <w:sz w:val="28"/>
                <w:szCs w:val="28"/>
              </w:rPr>
              <w:t>25 %</w:t>
            </w:r>
          </w:p>
        </w:tc>
      </w:tr>
      <w:tr w:rsidR="002F362C" w:rsidRPr="0012683D" w:rsidTr="003411D3">
        <w:trPr>
          <w:trHeight w:val="425"/>
          <w:tblCellSpacing w:w="5" w:type="nil"/>
        </w:trPr>
        <w:tc>
          <w:tcPr>
            <w:tcW w:w="5529" w:type="dxa"/>
            <w:tcBorders>
              <w:left w:val="single" w:sz="4" w:space="0" w:color="auto"/>
              <w:bottom w:val="single" w:sz="4" w:space="0" w:color="auto"/>
              <w:right w:val="single" w:sz="4" w:space="0" w:color="auto"/>
            </w:tcBorders>
          </w:tcPr>
          <w:p w:rsidR="002F362C" w:rsidRPr="0012683D" w:rsidRDefault="002F362C" w:rsidP="00427B38">
            <w:pPr>
              <w:pStyle w:val="ConsPlusCell"/>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Техническая </w:t>
            </w:r>
            <w:r w:rsidR="00D64379" w:rsidRPr="0012683D">
              <w:rPr>
                <w:rFonts w:ascii="Times New Roman" w:hAnsi="Times New Roman" w:cs="Times New Roman"/>
                <w:sz w:val="28"/>
                <w:szCs w:val="28"/>
              </w:rPr>
              <w:t>подготовка (</w:t>
            </w:r>
            <w:r w:rsidRPr="0012683D">
              <w:rPr>
                <w:rFonts w:ascii="Times New Roman" w:hAnsi="Times New Roman" w:cs="Times New Roman"/>
                <w:sz w:val="28"/>
                <w:szCs w:val="28"/>
              </w:rPr>
              <w:t xml:space="preserve">%)      </w:t>
            </w:r>
          </w:p>
        </w:tc>
        <w:tc>
          <w:tcPr>
            <w:tcW w:w="3543" w:type="dxa"/>
            <w:tcBorders>
              <w:left w:val="single" w:sz="4" w:space="0" w:color="auto"/>
              <w:bottom w:val="single" w:sz="4" w:space="0" w:color="auto"/>
              <w:right w:val="single" w:sz="4" w:space="0" w:color="auto"/>
            </w:tcBorders>
          </w:tcPr>
          <w:p w:rsidR="002F362C" w:rsidRPr="0012683D" w:rsidRDefault="002F362C" w:rsidP="004E753C">
            <w:pPr>
              <w:pStyle w:val="ConsPlusCell"/>
              <w:spacing w:line="360" w:lineRule="auto"/>
              <w:jc w:val="center"/>
              <w:rPr>
                <w:rFonts w:ascii="Times New Roman" w:hAnsi="Times New Roman" w:cs="Times New Roman"/>
                <w:sz w:val="28"/>
                <w:szCs w:val="28"/>
              </w:rPr>
            </w:pPr>
            <w:r w:rsidRPr="0012683D">
              <w:rPr>
                <w:rFonts w:ascii="Times New Roman" w:hAnsi="Times New Roman" w:cs="Times New Roman"/>
                <w:sz w:val="28"/>
                <w:szCs w:val="28"/>
              </w:rPr>
              <w:t>10%</w:t>
            </w:r>
          </w:p>
        </w:tc>
      </w:tr>
    </w:tbl>
    <w:p w:rsidR="002F362C" w:rsidRPr="0012683D" w:rsidRDefault="002F362C" w:rsidP="00427B38">
      <w:pPr>
        <w:spacing w:after="0" w:line="360" w:lineRule="auto"/>
        <w:jc w:val="both"/>
        <w:rPr>
          <w:rFonts w:ascii="Times New Roman" w:hAnsi="Times New Roman" w:cs="Times New Roman"/>
          <w:bCs/>
          <w:color w:val="000000"/>
          <w:spacing w:val="-3"/>
          <w:sz w:val="28"/>
          <w:szCs w:val="28"/>
        </w:rPr>
      </w:pPr>
    </w:p>
    <w:p w:rsidR="002F362C" w:rsidRPr="0012683D" w:rsidRDefault="002F362C" w:rsidP="00427B38">
      <w:pPr>
        <w:spacing w:after="0" w:line="360" w:lineRule="auto"/>
        <w:jc w:val="both"/>
        <w:rPr>
          <w:rFonts w:ascii="Times New Roman" w:hAnsi="Times New Roman" w:cs="Times New Roman"/>
          <w:bCs/>
          <w:color w:val="000000"/>
          <w:spacing w:val="-3"/>
          <w:sz w:val="28"/>
          <w:szCs w:val="28"/>
        </w:rPr>
      </w:pPr>
      <w:r w:rsidRPr="0012683D">
        <w:rPr>
          <w:rFonts w:ascii="Times New Roman" w:hAnsi="Times New Roman" w:cs="Times New Roman"/>
          <w:bCs/>
          <w:color w:val="000000"/>
          <w:spacing w:val="-3"/>
          <w:sz w:val="28"/>
          <w:szCs w:val="28"/>
        </w:rPr>
        <w:t xml:space="preserve">    Основными формами тренировочного процесса являются: групповые тренировочные </w:t>
      </w:r>
      <w:r w:rsidR="00D64379" w:rsidRPr="0012683D">
        <w:rPr>
          <w:rFonts w:ascii="Times New Roman" w:hAnsi="Times New Roman" w:cs="Times New Roman"/>
          <w:bCs/>
          <w:color w:val="000000"/>
          <w:spacing w:val="-3"/>
          <w:sz w:val="28"/>
          <w:szCs w:val="28"/>
        </w:rPr>
        <w:t>занятия, теоретические и</w:t>
      </w:r>
      <w:r w:rsidRPr="0012683D">
        <w:rPr>
          <w:rFonts w:ascii="Times New Roman" w:hAnsi="Times New Roman" w:cs="Times New Roman"/>
          <w:bCs/>
          <w:color w:val="000000"/>
          <w:spacing w:val="-3"/>
          <w:sz w:val="28"/>
          <w:szCs w:val="28"/>
        </w:rPr>
        <w:t xml:space="preserve"> практические занятия.</w:t>
      </w:r>
    </w:p>
    <w:p w:rsidR="002F362C" w:rsidRPr="0012683D" w:rsidRDefault="002F362C" w:rsidP="00427B38">
      <w:pPr>
        <w:spacing w:after="0" w:line="360" w:lineRule="auto"/>
        <w:jc w:val="both"/>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Продолжительность одного занятия в спортивно-оздоровительных </w:t>
      </w:r>
      <w:r w:rsidR="00D64379" w:rsidRPr="0012683D">
        <w:rPr>
          <w:rFonts w:ascii="Times New Roman" w:hAnsi="Times New Roman" w:cs="Times New Roman"/>
          <w:bCs/>
          <w:color w:val="000000"/>
          <w:sz w:val="28"/>
          <w:szCs w:val="28"/>
        </w:rPr>
        <w:t>группах не</w:t>
      </w:r>
      <w:r w:rsidRPr="0012683D">
        <w:rPr>
          <w:rFonts w:ascii="Times New Roman" w:hAnsi="Times New Roman" w:cs="Times New Roman"/>
          <w:bCs/>
          <w:color w:val="000000"/>
          <w:sz w:val="28"/>
          <w:szCs w:val="28"/>
        </w:rPr>
        <w:t xml:space="preserve"> должна превышать 2 академических часов. </w:t>
      </w:r>
    </w:p>
    <w:p w:rsidR="002F362C" w:rsidRPr="0012683D" w:rsidRDefault="002B6F06" w:rsidP="00427B38">
      <w:pPr>
        <w:spacing w:after="0" w:line="360" w:lineRule="auto"/>
        <w:ind w:left="720"/>
        <w:jc w:val="center"/>
        <w:rPr>
          <w:rFonts w:ascii="Times New Roman" w:hAnsi="Times New Roman" w:cs="Times New Roman"/>
          <w:b/>
          <w:sz w:val="28"/>
          <w:szCs w:val="28"/>
        </w:rPr>
      </w:pPr>
      <w:r w:rsidRPr="0012683D">
        <w:rPr>
          <w:rFonts w:ascii="Times New Roman" w:hAnsi="Times New Roman" w:cs="Times New Roman"/>
          <w:b/>
          <w:sz w:val="28"/>
          <w:szCs w:val="28"/>
          <w:lang w:val="en-US"/>
        </w:rPr>
        <w:t>I</w:t>
      </w:r>
      <w:r w:rsidR="002F362C" w:rsidRPr="0012683D">
        <w:rPr>
          <w:rFonts w:ascii="Times New Roman" w:hAnsi="Times New Roman" w:cs="Times New Roman"/>
          <w:b/>
          <w:sz w:val="28"/>
          <w:szCs w:val="28"/>
          <w:lang w:val="en-US"/>
        </w:rPr>
        <w:t>II</w:t>
      </w:r>
      <w:r w:rsidR="002F362C" w:rsidRPr="0012683D">
        <w:rPr>
          <w:rFonts w:ascii="Times New Roman" w:hAnsi="Times New Roman" w:cs="Times New Roman"/>
          <w:b/>
          <w:sz w:val="28"/>
          <w:szCs w:val="28"/>
        </w:rPr>
        <w:t xml:space="preserve">. </w:t>
      </w:r>
      <w:r w:rsidR="00552366" w:rsidRPr="0012683D">
        <w:rPr>
          <w:rFonts w:ascii="Times New Roman" w:hAnsi="Times New Roman" w:cs="Times New Roman"/>
          <w:b/>
          <w:sz w:val="28"/>
          <w:szCs w:val="28"/>
        </w:rPr>
        <w:t>ПРОГРАММЫЙ МАТЕРИАЛ</w:t>
      </w:r>
      <w:r w:rsidR="002F3F47" w:rsidRPr="0012683D">
        <w:rPr>
          <w:rFonts w:ascii="Times New Roman" w:hAnsi="Times New Roman" w:cs="Times New Roman"/>
          <w:b/>
          <w:sz w:val="28"/>
          <w:szCs w:val="28"/>
        </w:rPr>
        <w:t>.</w:t>
      </w:r>
    </w:p>
    <w:p w:rsidR="002F3F47" w:rsidRPr="0012683D" w:rsidRDefault="002F3F47"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На спортивно-оздоровительном </w:t>
      </w:r>
      <w:r w:rsidR="00D64379" w:rsidRPr="0012683D">
        <w:rPr>
          <w:rFonts w:ascii="Times New Roman" w:hAnsi="Times New Roman" w:cs="Times New Roman"/>
          <w:sz w:val="28"/>
          <w:szCs w:val="28"/>
        </w:rPr>
        <w:t>этапе необходимо</w:t>
      </w:r>
      <w:r w:rsidRPr="0012683D">
        <w:rPr>
          <w:rFonts w:ascii="Times New Roman" w:hAnsi="Times New Roman" w:cs="Times New Roman"/>
          <w:sz w:val="28"/>
          <w:szCs w:val="28"/>
        </w:rPr>
        <w:t xml:space="preserve"> ознакомить учащихся с правилами гигиены, правилами поведения в спортивном зале и тренировочном занятии как в парковой зоне, в лесу так и на лыжных трассах. Основное внимание при построении бесед и рассказов должно быть направлено на то, чтобы привить у</w:t>
      </w:r>
      <w:r w:rsidR="002B6F06" w:rsidRPr="0012683D">
        <w:rPr>
          <w:rFonts w:ascii="Times New Roman" w:hAnsi="Times New Roman" w:cs="Times New Roman"/>
          <w:sz w:val="28"/>
          <w:szCs w:val="28"/>
        </w:rPr>
        <w:t>ч</w:t>
      </w:r>
      <w:r w:rsidRPr="0012683D">
        <w:rPr>
          <w:rFonts w:ascii="Times New Roman" w:hAnsi="Times New Roman" w:cs="Times New Roman"/>
          <w:sz w:val="28"/>
          <w:szCs w:val="28"/>
        </w:rPr>
        <w:t xml:space="preserve">ащимся гордость за выбранный вид спорта и формирование желания добиться высоких спортивных результатов. </w:t>
      </w:r>
    </w:p>
    <w:p w:rsidR="002F3F47" w:rsidRPr="0012683D" w:rsidRDefault="002F3F47"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Теоретические занятия органически связаны с физической и технической, подготовками. Начинающих спортсменов необходимо </w:t>
      </w:r>
      <w:r w:rsidRPr="0012683D">
        <w:rPr>
          <w:rFonts w:ascii="Times New Roman" w:hAnsi="Times New Roman" w:cs="Times New Roman"/>
          <w:sz w:val="28"/>
          <w:szCs w:val="28"/>
        </w:rPr>
        <w:lastRenderedPageBreak/>
        <w:t xml:space="preserve">приучатьпосещать спортивные </w:t>
      </w:r>
      <w:r w:rsidR="00D64379" w:rsidRPr="0012683D">
        <w:rPr>
          <w:rFonts w:ascii="Times New Roman" w:hAnsi="Times New Roman" w:cs="Times New Roman"/>
          <w:sz w:val="28"/>
          <w:szCs w:val="28"/>
        </w:rPr>
        <w:t>соревнования, просматривать</w:t>
      </w:r>
      <w:r w:rsidRPr="0012683D">
        <w:rPr>
          <w:rFonts w:ascii="Times New Roman" w:hAnsi="Times New Roman" w:cs="Times New Roman"/>
          <w:sz w:val="28"/>
          <w:szCs w:val="28"/>
        </w:rPr>
        <w:t xml:space="preserve"> фильмы и спортивные репортажи.</w:t>
      </w:r>
    </w:p>
    <w:p w:rsidR="002F3F47" w:rsidRPr="0012683D" w:rsidRDefault="002F3F47"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 При проведении теоретических занятий следует учитывать возраст занимающихся и излагать материал в доступной форме.</w:t>
      </w:r>
    </w:p>
    <w:p w:rsidR="002F3F47" w:rsidRPr="0012683D" w:rsidRDefault="002F3F47"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Для оценки качества </w:t>
      </w:r>
      <w:r w:rsidR="00D64379" w:rsidRPr="0012683D">
        <w:rPr>
          <w:rFonts w:ascii="Times New Roman" w:hAnsi="Times New Roman" w:cs="Times New Roman"/>
          <w:sz w:val="28"/>
          <w:szCs w:val="28"/>
        </w:rPr>
        <w:t>усвоения теоретического</w:t>
      </w:r>
      <w:r w:rsidRPr="0012683D">
        <w:rPr>
          <w:rFonts w:ascii="Times New Roman" w:hAnsi="Times New Roman" w:cs="Times New Roman"/>
          <w:sz w:val="28"/>
          <w:szCs w:val="28"/>
        </w:rPr>
        <w:t xml:space="preserve"> материала применяется текущий и итоговый контроль. Формы проверки: тестирование, собеседование, творческие задания.</w:t>
      </w:r>
    </w:p>
    <w:p w:rsidR="002F3F47" w:rsidRPr="0012683D" w:rsidRDefault="002F3F47"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На практических занятиях следует дополнительно разъяснять занимающимся отдельные вопросы техники выполнения </w:t>
      </w:r>
      <w:r w:rsidR="00A21E30" w:rsidRPr="0012683D">
        <w:rPr>
          <w:rFonts w:ascii="Times New Roman" w:hAnsi="Times New Roman" w:cs="Times New Roman"/>
          <w:sz w:val="28"/>
          <w:szCs w:val="28"/>
        </w:rPr>
        <w:t>упражнений, правил</w:t>
      </w:r>
      <w:r w:rsidRPr="0012683D">
        <w:rPr>
          <w:rFonts w:ascii="Times New Roman" w:hAnsi="Times New Roman" w:cs="Times New Roman"/>
          <w:sz w:val="28"/>
          <w:szCs w:val="28"/>
        </w:rPr>
        <w:t xml:space="preserve"> соревнований. </w:t>
      </w:r>
    </w:p>
    <w:p w:rsidR="002F3F47" w:rsidRPr="0012683D" w:rsidRDefault="002F3F47" w:rsidP="00427B38">
      <w:pPr>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 xml:space="preserve">2.1. ТЕМЫ   </w:t>
      </w:r>
      <w:r w:rsidR="00D64379" w:rsidRPr="0012683D">
        <w:rPr>
          <w:rFonts w:ascii="Times New Roman" w:hAnsi="Times New Roman" w:cs="Times New Roman"/>
          <w:b/>
          <w:sz w:val="28"/>
          <w:szCs w:val="28"/>
        </w:rPr>
        <w:t>ТЕОРЕТИЧЕСКОЙ ПОДГОТОВКИ</w:t>
      </w:r>
      <w:r w:rsidRPr="0012683D">
        <w:rPr>
          <w:rFonts w:ascii="Times New Roman" w:hAnsi="Times New Roman" w:cs="Times New Roman"/>
          <w:b/>
          <w:sz w:val="28"/>
          <w:szCs w:val="28"/>
        </w:rPr>
        <w:t>.</w:t>
      </w:r>
    </w:p>
    <w:p w:rsidR="002F362C" w:rsidRPr="0012683D" w:rsidRDefault="002F362C" w:rsidP="00427B38">
      <w:pPr>
        <w:spacing w:after="0" w:line="360" w:lineRule="auto"/>
        <w:jc w:val="both"/>
        <w:rPr>
          <w:rFonts w:ascii="Times New Roman" w:hAnsi="Times New Roman" w:cs="Times New Roman"/>
          <w:b/>
          <w:sz w:val="28"/>
          <w:szCs w:val="28"/>
        </w:rPr>
      </w:pPr>
      <w:r w:rsidRPr="0012683D">
        <w:rPr>
          <w:rFonts w:ascii="Times New Roman" w:hAnsi="Times New Roman" w:cs="Times New Roman"/>
          <w:sz w:val="28"/>
          <w:szCs w:val="28"/>
        </w:rPr>
        <w:tab/>
      </w:r>
      <w:r w:rsidRPr="0012683D">
        <w:rPr>
          <w:rFonts w:ascii="Times New Roman" w:hAnsi="Times New Roman" w:cs="Times New Roman"/>
          <w:b/>
          <w:sz w:val="28"/>
          <w:szCs w:val="28"/>
        </w:rPr>
        <w:t>Вводное занятие.</w:t>
      </w:r>
    </w:p>
    <w:p w:rsidR="002F362C" w:rsidRPr="0012683D" w:rsidRDefault="002F362C" w:rsidP="00427B38">
      <w:pPr>
        <w:spacing w:after="0" w:line="360" w:lineRule="auto"/>
        <w:rPr>
          <w:rFonts w:ascii="Times New Roman" w:hAnsi="Times New Roman" w:cs="Times New Roman"/>
          <w:b/>
          <w:sz w:val="28"/>
          <w:szCs w:val="28"/>
        </w:rPr>
      </w:pPr>
      <w:r w:rsidRPr="0012683D">
        <w:rPr>
          <w:rFonts w:ascii="Times New Roman" w:hAnsi="Times New Roman" w:cs="Times New Roman"/>
          <w:b/>
          <w:i/>
          <w:sz w:val="28"/>
          <w:szCs w:val="28"/>
        </w:rPr>
        <w:t xml:space="preserve"> Тема № 1. </w:t>
      </w:r>
      <w:r w:rsidRPr="0012683D">
        <w:rPr>
          <w:rFonts w:ascii="Times New Roman" w:hAnsi="Times New Roman" w:cs="Times New Roman"/>
          <w:b/>
          <w:sz w:val="28"/>
          <w:szCs w:val="28"/>
        </w:rPr>
        <w:t>История возникновения и развития спортивного ориентирования. Охрана природы.</w:t>
      </w:r>
    </w:p>
    <w:p w:rsidR="002F3F47"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 xml:space="preserve">Порядок и содержание работы спортивной школы. </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Краткий исторический обзор развития ориентирования как вида спорта в России и за рубежом. Характеристика современного состояния спортивного ориентирования. Прикладное значение ориентирования. Особенности спортивного </w:t>
      </w:r>
      <w:r w:rsidR="001E6608" w:rsidRPr="0012683D">
        <w:rPr>
          <w:rFonts w:ascii="Times New Roman" w:hAnsi="Times New Roman" w:cs="Times New Roman"/>
          <w:sz w:val="28"/>
          <w:szCs w:val="28"/>
        </w:rPr>
        <w:t>ориентирования. Меры</w:t>
      </w:r>
      <w:r w:rsidRPr="0012683D">
        <w:rPr>
          <w:rFonts w:ascii="Times New Roman" w:hAnsi="Times New Roman" w:cs="Times New Roman"/>
          <w:sz w:val="28"/>
          <w:szCs w:val="28"/>
        </w:rPr>
        <w:t xml:space="preserve"> по обеспечению сохранения природы в местах проведения тренировок и </w:t>
      </w:r>
      <w:r w:rsidR="001E6608" w:rsidRPr="0012683D">
        <w:rPr>
          <w:rFonts w:ascii="Times New Roman" w:hAnsi="Times New Roman" w:cs="Times New Roman"/>
          <w:sz w:val="28"/>
          <w:szCs w:val="28"/>
        </w:rPr>
        <w:t>соревнований. Этапы</w:t>
      </w:r>
      <w:r w:rsidRPr="0012683D">
        <w:rPr>
          <w:rFonts w:ascii="Times New Roman" w:hAnsi="Times New Roman" w:cs="Times New Roman"/>
          <w:sz w:val="28"/>
          <w:szCs w:val="28"/>
        </w:rPr>
        <w:t xml:space="preserve"> развития ориентирования в России и в своем регионе. Люди, внесшие значительный вклад в издание карт, проведение соревнований. Традиции своего коллектива.</w:t>
      </w:r>
    </w:p>
    <w:p w:rsidR="002F362C" w:rsidRPr="0012683D" w:rsidRDefault="002F362C" w:rsidP="00427B38">
      <w:pPr>
        <w:tabs>
          <w:tab w:val="left" w:pos="540"/>
          <w:tab w:val="left" w:pos="7920"/>
        </w:tabs>
        <w:spacing w:after="0" w:line="360" w:lineRule="auto"/>
        <w:jc w:val="both"/>
        <w:rPr>
          <w:rFonts w:ascii="Times New Roman" w:hAnsi="Times New Roman" w:cs="Times New Roman"/>
          <w:b/>
          <w:i/>
          <w:sz w:val="28"/>
          <w:szCs w:val="28"/>
        </w:rPr>
      </w:pPr>
      <w:r w:rsidRPr="0012683D">
        <w:rPr>
          <w:rFonts w:ascii="Times New Roman" w:hAnsi="Times New Roman" w:cs="Times New Roman"/>
          <w:b/>
          <w:i/>
          <w:sz w:val="28"/>
          <w:szCs w:val="28"/>
        </w:rPr>
        <w:t>Тема № 2.Правила поведения и техника безопасности на занятиях и соревнованиях. Одежда и снаряжение ориентировщика.</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 xml:space="preserve">Поведение на улице во время движения к месту занятий и на учебно-тренировочном занятии. Техника безопасности при проведении занятий на местности и соревнований. Контрольное время на тренировках и соревнованиях. Обеспечение безопасности участников (аварийный азимут, ограничивающие ориентиры, умение выходить из леса при потере </w:t>
      </w:r>
      <w:r w:rsidRPr="0012683D">
        <w:rPr>
          <w:rFonts w:ascii="Times New Roman" w:hAnsi="Times New Roman" w:cs="Times New Roman"/>
          <w:sz w:val="28"/>
          <w:szCs w:val="28"/>
        </w:rPr>
        <w:lastRenderedPageBreak/>
        <w:t>ориентировки).</w:t>
      </w:r>
      <w:r w:rsidRPr="0012683D">
        <w:rPr>
          <w:rFonts w:ascii="Times New Roman" w:hAnsi="Times New Roman" w:cs="Times New Roman"/>
          <w:sz w:val="28"/>
          <w:szCs w:val="28"/>
        </w:rPr>
        <w:tab/>
        <w:t xml:space="preserve">Снаряжение спортсменов-ориентировщиков. Компас, планшет, карточка участка. Одежда и обувь ориентировщиков. Подготовка инвентаря тренировкам и соревнованиям. Особенности одежды ориентировщиков при различных погодных </w:t>
      </w:r>
      <w:r w:rsidR="001E6608" w:rsidRPr="0012683D">
        <w:rPr>
          <w:rFonts w:ascii="Times New Roman" w:hAnsi="Times New Roman" w:cs="Times New Roman"/>
          <w:sz w:val="28"/>
          <w:szCs w:val="28"/>
        </w:rPr>
        <w:t>условиях. Понятия</w:t>
      </w:r>
      <w:r w:rsidRPr="0012683D">
        <w:rPr>
          <w:rFonts w:ascii="Times New Roman" w:hAnsi="Times New Roman" w:cs="Times New Roman"/>
          <w:sz w:val="28"/>
          <w:szCs w:val="28"/>
        </w:rPr>
        <w:t xml:space="preserve"> о травмах. Краткая характеристика травм на занятиях и соревнованиях по ориентированию. Причины травм и их профилактика. Раны и их разновидности. Ушибы, растяжения, вывихи. Переломы костей. Разрывы связок, мышц и сухожилий. Оказание первой доврачебной помощи. Способы остановки кровотечений, наложение шины при переломах. Приемы искусственного дыхания. Транспортировка пострадавшего.</w:t>
      </w:r>
    </w:p>
    <w:p w:rsidR="002F362C" w:rsidRPr="0012683D" w:rsidRDefault="002F362C" w:rsidP="00427B38">
      <w:pPr>
        <w:tabs>
          <w:tab w:val="left" w:pos="540"/>
          <w:tab w:val="left" w:pos="7920"/>
        </w:tabs>
        <w:spacing w:after="0" w:line="360" w:lineRule="auto"/>
        <w:jc w:val="both"/>
        <w:rPr>
          <w:rFonts w:ascii="Times New Roman" w:hAnsi="Times New Roman" w:cs="Times New Roman"/>
          <w:b/>
          <w:i/>
          <w:sz w:val="28"/>
          <w:szCs w:val="28"/>
        </w:rPr>
      </w:pPr>
      <w:r w:rsidRPr="0012683D">
        <w:rPr>
          <w:rFonts w:ascii="Times New Roman" w:hAnsi="Times New Roman" w:cs="Times New Roman"/>
          <w:b/>
          <w:i/>
          <w:sz w:val="28"/>
          <w:szCs w:val="28"/>
        </w:rPr>
        <w:t>Тема № 3.Строение и функции организма человека, питание, режим, гигиена, врачебный контроль и самоконтроль спортсмена.</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Строение организма человека. Костно-связочный аппарат, мышцы, их строение и взаимодействие.</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Понятие о гигиене, гигиена физических упражнений и спорта. Гигиеническое основы труда и отдыха.</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Питание. Значение питания как фактора сохранения и укрепления здоровья. Назначение белков, жиров, углеводов, минеральных солей и витаминов. Мышечная деятельность – основа поддержания здоровья и работоспособности. Физиологические закономерности формирования двигательных навыков. Тренированность и ее физиологические показатели.</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 xml:space="preserve">Врачебный контроль и самоконтроль. Значение и содержание врачебного контроля и самоконтроля при занятиях спортом. Субъективные данные самоконтроля: самочувствие, сон, аппетит, настроение и работоспособность. </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Самоконтроль и его значение в тренировочном процессе. Дневник самоконтроля. Объективные (ЧСС, вес тела, ЖЕЛ и др.) и субъективные (самочувствие, сон, аппетит) показатели самоконтроля.</w:t>
      </w:r>
    </w:p>
    <w:p w:rsidR="002F362C" w:rsidRPr="0012683D" w:rsidRDefault="002F362C" w:rsidP="00427B38">
      <w:pPr>
        <w:tabs>
          <w:tab w:val="left" w:pos="540"/>
          <w:tab w:val="left" w:pos="7920"/>
        </w:tabs>
        <w:spacing w:after="0" w:line="360" w:lineRule="auto"/>
        <w:rPr>
          <w:rFonts w:ascii="Times New Roman" w:hAnsi="Times New Roman" w:cs="Times New Roman"/>
          <w:b/>
          <w:i/>
          <w:sz w:val="28"/>
          <w:szCs w:val="28"/>
        </w:rPr>
      </w:pPr>
      <w:r w:rsidRPr="0012683D">
        <w:rPr>
          <w:rFonts w:ascii="Times New Roman" w:hAnsi="Times New Roman" w:cs="Times New Roman"/>
          <w:b/>
          <w:i/>
          <w:sz w:val="28"/>
          <w:szCs w:val="28"/>
        </w:rPr>
        <w:t>Тема № 4</w:t>
      </w:r>
      <w:r w:rsidR="005A3D53" w:rsidRPr="0012683D">
        <w:rPr>
          <w:rFonts w:ascii="Times New Roman" w:hAnsi="Times New Roman" w:cs="Times New Roman"/>
          <w:b/>
          <w:i/>
          <w:sz w:val="28"/>
          <w:szCs w:val="28"/>
        </w:rPr>
        <w:t xml:space="preserve">. </w:t>
      </w:r>
      <w:r w:rsidRPr="0012683D">
        <w:rPr>
          <w:rFonts w:ascii="Times New Roman" w:hAnsi="Times New Roman" w:cs="Times New Roman"/>
          <w:b/>
          <w:i/>
          <w:sz w:val="28"/>
          <w:szCs w:val="28"/>
        </w:rPr>
        <w:t>Топография, условные знаки. Спортивная карта.</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ab/>
        <w:t>Зрительное знакомство с объектами местности, их словесное описание.</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Особенности топографической подготовки ориентировщиков. Спортивная карта, условные знаки, цвета карты, масштаб карты. Измерение расстояний на карте и на местности. Создание простейших планов и схем (класса, школьного двора, т.п.)</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 xml:space="preserve">Спортивный компас. Ориентирование карты по компасу. Снятие азимута. Движение по азимуту. </w:t>
      </w:r>
    </w:p>
    <w:p w:rsidR="002F362C" w:rsidRPr="0012683D" w:rsidRDefault="002F362C" w:rsidP="00427B38">
      <w:pPr>
        <w:tabs>
          <w:tab w:val="left" w:pos="540"/>
          <w:tab w:val="left" w:pos="7920"/>
        </w:tabs>
        <w:spacing w:after="0" w:line="360" w:lineRule="auto"/>
        <w:jc w:val="both"/>
        <w:rPr>
          <w:rFonts w:ascii="Times New Roman" w:hAnsi="Times New Roman" w:cs="Times New Roman"/>
          <w:b/>
          <w:i/>
          <w:sz w:val="28"/>
          <w:szCs w:val="28"/>
        </w:rPr>
      </w:pPr>
      <w:r w:rsidRPr="0012683D">
        <w:rPr>
          <w:rFonts w:ascii="Times New Roman" w:hAnsi="Times New Roman" w:cs="Times New Roman"/>
          <w:b/>
          <w:i/>
          <w:sz w:val="28"/>
          <w:szCs w:val="28"/>
        </w:rPr>
        <w:t>Тема № 5.Краткая характеристика техники спортивного ориентирования.</w:t>
      </w:r>
    </w:p>
    <w:p w:rsidR="005A3D53" w:rsidRPr="0012683D" w:rsidRDefault="002F362C" w:rsidP="004E753C">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 xml:space="preserve">Понятие о технике спортивного ориентирования. Значение техники для достижения высоких спортивных результатов. Приемы и способы </w:t>
      </w:r>
    </w:p>
    <w:p w:rsidR="002F362C" w:rsidRPr="0012683D" w:rsidRDefault="002F362C" w:rsidP="004E753C">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ориентирования. Технико-вспомогательные действия. Отметка на контрольном пункте (КП). Восприятие и проверка номера КП. Правильное держание спортивной карты. Контрольная карточка и легенды КП. Типичные ошибки при освоении техники спортивного ориентирования.</w:t>
      </w:r>
    </w:p>
    <w:p w:rsidR="002F362C" w:rsidRPr="0012683D" w:rsidRDefault="002F362C" w:rsidP="00427B38">
      <w:pPr>
        <w:tabs>
          <w:tab w:val="left" w:pos="540"/>
          <w:tab w:val="left" w:pos="7920"/>
        </w:tabs>
        <w:spacing w:after="0" w:line="360" w:lineRule="auto"/>
        <w:rPr>
          <w:rFonts w:ascii="Times New Roman" w:hAnsi="Times New Roman" w:cs="Times New Roman"/>
          <w:b/>
          <w:i/>
          <w:sz w:val="28"/>
          <w:szCs w:val="28"/>
        </w:rPr>
      </w:pPr>
      <w:r w:rsidRPr="0012683D">
        <w:rPr>
          <w:rFonts w:ascii="Times New Roman" w:hAnsi="Times New Roman" w:cs="Times New Roman"/>
          <w:b/>
          <w:i/>
          <w:sz w:val="28"/>
          <w:szCs w:val="28"/>
        </w:rPr>
        <w:t xml:space="preserve">Тема № 6. Первоначальные </w:t>
      </w:r>
      <w:r w:rsidR="004A083C">
        <w:rPr>
          <w:rFonts w:ascii="Times New Roman" w:hAnsi="Times New Roman" w:cs="Times New Roman"/>
          <w:b/>
          <w:i/>
          <w:sz w:val="28"/>
          <w:szCs w:val="28"/>
        </w:rPr>
        <w:t xml:space="preserve"> </w:t>
      </w:r>
      <w:r w:rsidRPr="0012683D">
        <w:rPr>
          <w:rFonts w:ascii="Times New Roman" w:hAnsi="Times New Roman" w:cs="Times New Roman"/>
          <w:b/>
          <w:i/>
          <w:sz w:val="28"/>
          <w:szCs w:val="28"/>
        </w:rPr>
        <w:t>представления о тактике прохождения дистанции.</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Взаимосвязь техники и тактики в обучении ориентировщиков. Последовательность действий ориентировщиков при прохождении соревновательной дистанции. Понятие о тактическом плане. Взаимосвязь скорости передвижения и технико-тактических действий. Действия спортсмена при потере ориентировки и при встрече с соперником. Анализ соревнований.</w:t>
      </w:r>
    </w:p>
    <w:p w:rsidR="002F362C" w:rsidRPr="0012683D" w:rsidRDefault="002F362C" w:rsidP="004E753C">
      <w:pPr>
        <w:spacing w:after="0" w:line="360" w:lineRule="auto"/>
        <w:jc w:val="both"/>
        <w:rPr>
          <w:rFonts w:ascii="Times New Roman" w:hAnsi="Times New Roman" w:cs="Times New Roman"/>
          <w:b/>
          <w:i/>
          <w:sz w:val="28"/>
          <w:szCs w:val="28"/>
        </w:rPr>
      </w:pPr>
      <w:r w:rsidRPr="0012683D">
        <w:rPr>
          <w:rFonts w:ascii="Times New Roman" w:hAnsi="Times New Roman" w:cs="Times New Roman"/>
          <w:b/>
          <w:i/>
          <w:sz w:val="28"/>
          <w:szCs w:val="28"/>
        </w:rPr>
        <w:t>Тема № 7. Основы техники и тактики ориентирования.</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 xml:space="preserve">Местность, ее классификация, изображение рельефа при помощи </w:t>
      </w:r>
      <w:r w:rsidR="001E6608" w:rsidRPr="0012683D">
        <w:rPr>
          <w:rFonts w:ascii="Times New Roman" w:hAnsi="Times New Roman" w:cs="Times New Roman"/>
          <w:sz w:val="28"/>
          <w:szCs w:val="28"/>
        </w:rPr>
        <w:t>горизонталей. Изучение</w:t>
      </w:r>
      <w:r w:rsidRPr="0012683D">
        <w:rPr>
          <w:rFonts w:ascii="Times New Roman" w:hAnsi="Times New Roman" w:cs="Times New Roman"/>
          <w:sz w:val="28"/>
          <w:szCs w:val="28"/>
        </w:rPr>
        <w:t xml:space="preserve"> технических приёмов: грубый азимут, точный азимут, линейное ориентирование, точечное </w:t>
      </w:r>
      <w:r w:rsidR="001E6608" w:rsidRPr="0012683D">
        <w:rPr>
          <w:rFonts w:ascii="Times New Roman" w:hAnsi="Times New Roman" w:cs="Times New Roman"/>
          <w:sz w:val="28"/>
          <w:szCs w:val="28"/>
        </w:rPr>
        <w:t>ориентирование. Местность</w:t>
      </w:r>
      <w:r w:rsidRPr="0012683D">
        <w:rPr>
          <w:rFonts w:ascii="Times New Roman" w:hAnsi="Times New Roman" w:cs="Times New Roman"/>
          <w:sz w:val="28"/>
          <w:szCs w:val="28"/>
        </w:rPr>
        <w:t xml:space="preserve">, ее классификация, изображение рельефа при помощи </w:t>
      </w:r>
      <w:r w:rsidR="001E6608" w:rsidRPr="0012683D">
        <w:rPr>
          <w:rFonts w:ascii="Times New Roman" w:hAnsi="Times New Roman" w:cs="Times New Roman"/>
          <w:sz w:val="28"/>
          <w:szCs w:val="28"/>
        </w:rPr>
        <w:t>горизонталей. Развитие</w:t>
      </w:r>
      <w:r w:rsidRPr="0012683D">
        <w:rPr>
          <w:rFonts w:ascii="Times New Roman" w:hAnsi="Times New Roman" w:cs="Times New Roman"/>
          <w:sz w:val="28"/>
          <w:szCs w:val="28"/>
        </w:rPr>
        <w:t xml:space="preserve"> навыков белого чтения карты. Развитие «памяти карты». Специальные упражнения для развития памяти, внимания, </w:t>
      </w:r>
      <w:r w:rsidR="001E6608" w:rsidRPr="0012683D">
        <w:rPr>
          <w:rFonts w:ascii="Times New Roman" w:hAnsi="Times New Roman" w:cs="Times New Roman"/>
          <w:sz w:val="28"/>
          <w:szCs w:val="28"/>
        </w:rPr>
        <w:t>мышления. Технические</w:t>
      </w:r>
      <w:r w:rsidR="004A083C">
        <w:rPr>
          <w:rFonts w:ascii="Times New Roman" w:hAnsi="Times New Roman" w:cs="Times New Roman"/>
          <w:sz w:val="28"/>
          <w:szCs w:val="28"/>
        </w:rPr>
        <w:t xml:space="preserve"> </w:t>
      </w:r>
      <w:r w:rsidRPr="0012683D">
        <w:rPr>
          <w:rFonts w:ascii="Times New Roman" w:hAnsi="Times New Roman" w:cs="Times New Roman"/>
          <w:sz w:val="28"/>
          <w:szCs w:val="28"/>
        </w:rPr>
        <w:lastRenderedPageBreak/>
        <w:t>приемы и способы ориентирования. Грубое ориентирование на длинных этапах с тормозными ориентирами. Точное ориентирование на коротких этапах. Ориентирование с использованием крупных форм рельефа.</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t>Методы развития у спортсменов специализированных восприятий – расстояния, скорости и направления движения.</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t>Детальное чтение рельефа на соревновательной скорости. Путь через точечные ориентиры. Использование технических приемов в соответствии с конкретной соревновательной ситуацией. Сложные контрольные пункты (длинные перегоны между КП и большое расстояние от привязки до контрольного пункта).</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t>Организационно-подготовительные действия и подготовка инвентаря к соревнованиям. Действия участников после приезда на место соревнований. Тактические действия после получения карты и до момента старта.</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t>Выбор пути движения между КП (выбор генерального направления, конкретизация генерального направления). Наиболее распространенные ошибки при выборе пути движения между КП.</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t>Сбивающие факторы, воздействующие на ориентировщика во время преодоления им соревновательной дистанции. Раскладка сил на дистанции. Особенности тактики в эстафетном ориентировании и при групповом старте.</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Тактика прохождения дистанции </w:t>
      </w:r>
      <w:r w:rsidR="00D64379" w:rsidRPr="0012683D">
        <w:rPr>
          <w:rFonts w:ascii="Times New Roman" w:hAnsi="Times New Roman" w:cs="Times New Roman"/>
          <w:sz w:val="28"/>
          <w:szCs w:val="28"/>
        </w:rPr>
        <w:t>в различные соревнования</w:t>
      </w:r>
      <w:r w:rsidRPr="0012683D">
        <w:rPr>
          <w:rFonts w:ascii="Times New Roman" w:hAnsi="Times New Roman" w:cs="Times New Roman"/>
          <w:sz w:val="28"/>
          <w:szCs w:val="28"/>
        </w:rPr>
        <w:t xml:space="preserve"> по ориентированию. Особенности тактики прохождения дистанции в зимних соревнованиях на маркированной трасе и в заданном направлении.</w:t>
      </w:r>
    </w:p>
    <w:p w:rsidR="002F362C" w:rsidRPr="0012683D" w:rsidRDefault="002F362C" w:rsidP="00427B38">
      <w:pPr>
        <w:tabs>
          <w:tab w:val="left" w:pos="720"/>
          <w:tab w:val="left" w:pos="7920"/>
        </w:tabs>
        <w:spacing w:after="0" w:line="360" w:lineRule="auto"/>
        <w:jc w:val="both"/>
        <w:rPr>
          <w:rFonts w:ascii="Times New Roman" w:hAnsi="Times New Roman" w:cs="Times New Roman"/>
          <w:b/>
          <w:i/>
          <w:sz w:val="28"/>
          <w:szCs w:val="28"/>
        </w:rPr>
      </w:pPr>
      <w:r w:rsidRPr="0012683D">
        <w:rPr>
          <w:rFonts w:ascii="Times New Roman" w:hAnsi="Times New Roman" w:cs="Times New Roman"/>
          <w:b/>
          <w:i/>
          <w:sz w:val="28"/>
          <w:szCs w:val="28"/>
        </w:rPr>
        <w:t>Тема № 8.Основные положения правил соревнований по спортивному ориентированию.</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ab/>
      </w:r>
      <w:r w:rsidRPr="0012683D">
        <w:rPr>
          <w:rFonts w:ascii="Times New Roman" w:hAnsi="Times New Roman" w:cs="Times New Roman"/>
          <w:sz w:val="28"/>
          <w:szCs w:val="28"/>
        </w:rPr>
        <w:t>Правила соревнований. Виды соревнований по спортивному ориентированию. Права и обязанности участников.</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Подготовка к соревнованиям. Возрастные группы. Контрольное время. Техническая информация о дистанции. Состав судейского коллеги, права и обязанности судей.</w:t>
      </w:r>
    </w:p>
    <w:p w:rsidR="002F362C" w:rsidRPr="0012683D" w:rsidRDefault="002F362C" w:rsidP="00427B38">
      <w:pPr>
        <w:spacing w:after="0" w:line="360" w:lineRule="auto"/>
        <w:ind w:firstLine="709"/>
        <w:jc w:val="both"/>
        <w:rPr>
          <w:rFonts w:ascii="Times New Roman" w:hAnsi="Times New Roman" w:cs="Times New Roman"/>
          <w:sz w:val="28"/>
          <w:szCs w:val="28"/>
        </w:rPr>
      </w:pPr>
      <w:r w:rsidRPr="0012683D">
        <w:rPr>
          <w:rFonts w:ascii="Times New Roman" w:hAnsi="Times New Roman" w:cs="Times New Roman"/>
          <w:sz w:val="28"/>
          <w:szCs w:val="28"/>
        </w:rPr>
        <w:lastRenderedPageBreak/>
        <w:t>Календарный план соревнований. Положение о соревнованиях. Ориентирование в заданном направлении, по выбору, на маркированной дистанции, эстафетное ориентирование.</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ab/>
        <w:t>Правила соревнований, основные разделы. Права и обязанности участников соревнований.</w:t>
      </w:r>
    </w:p>
    <w:p w:rsidR="002F362C" w:rsidRPr="0012683D" w:rsidRDefault="005A3D53"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2</w:t>
      </w:r>
      <w:r w:rsidR="002F362C" w:rsidRPr="0012683D">
        <w:rPr>
          <w:rFonts w:ascii="Times New Roman" w:hAnsi="Times New Roman" w:cs="Times New Roman"/>
          <w:b/>
          <w:sz w:val="28"/>
          <w:szCs w:val="28"/>
        </w:rPr>
        <w:t>.2</w:t>
      </w:r>
      <w:r w:rsidR="00BE59CC" w:rsidRPr="0012683D">
        <w:rPr>
          <w:rFonts w:ascii="Times New Roman" w:hAnsi="Times New Roman" w:cs="Times New Roman"/>
          <w:b/>
          <w:sz w:val="28"/>
          <w:szCs w:val="28"/>
        </w:rPr>
        <w:t xml:space="preserve">. </w:t>
      </w:r>
      <w:r w:rsidR="002F362C" w:rsidRPr="0012683D">
        <w:rPr>
          <w:rFonts w:ascii="Times New Roman" w:hAnsi="Times New Roman" w:cs="Times New Roman"/>
          <w:sz w:val="28"/>
          <w:szCs w:val="28"/>
        </w:rPr>
        <w:tab/>
      </w:r>
      <w:r w:rsidR="002F362C" w:rsidRPr="0012683D">
        <w:rPr>
          <w:rFonts w:ascii="Times New Roman" w:hAnsi="Times New Roman" w:cs="Times New Roman"/>
          <w:b/>
          <w:sz w:val="28"/>
          <w:szCs w:val="28"/>
        </w:rPr>
        <w:t>ОБЩАЯ ФИЗИЧЕСКАЯ ПОДГОТОВКА.</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Всесторонняя физическая подготовка – основа для достижения высоких и стабильных результатов в ориентировании.</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Средствами общей физической подготовки служат общеразвивающие упражнения и занятия другими видами спорта: легкой атлетикой, лыжными гонками, туризмом, гимнастикой, плаванием.</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 xml:space="preserve">К числу общеразвивающих упражнений относятся упражнения, направленные по своему преимущественному воздействию на развитие и воспитание основных физических качеств, укрепление мышц и связок, совершенствование координации движений. Применение общеразвивающих упражнений способствует улучшению функций </w:t>
      </w:r>
      <w:r w:rsidR="001E6608" w:rsidRPr="0012683D">
        <w:rPr>
          <w:rFonts w:ascii="Times New Roman" w:hAnsi="Times New Roman" w:cs="Times New Roman"/>
          <w:sz w:val="28"/>
          <w:szCs w:val="28"/>
        </w:rPr>
        <w:t>сердечнососудистой</w:t>
      </w:r>
      <w:r w:rsidRPr="0012683D">
        <w:rPr>
          <w:rFonts w:ascii="Times New Roman" w:hAnsi="Times New Roman" w:cs="Times New Roman"/>
          <w:sz w:val="28"/>
          <w:szCs w:val="28"/>
        </w:rPr>
        <w:t>, дыхательной и нервной систем.</w:t>
      </w:r>
    </w:p>
    <w:p w:rsidR="002F362C" w:rsidRPr="0012683D" w:rsidRDefault="00A21E30"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 xml:space="preserve">УПРАЖНЕНИЯ </w:t>
      </w:r>
      <w:r>
        <w:rPr>
          <w:rFonts w:ascii="Times New Roman" w:hAnsi="Times New Roman" w:cs="Times New Roman"/>
          <w:b/>
          <w:sz w:val="28"/>
          <w:szCs w:val="28"/>
        </w:rPr>
        <w:t>ДЛЯ</w:t>
      </w:r>
      <w:r w:rsidR="002F362C" w:rsidRPr="0012683D">
        <w:rPr>
          <w:rFonts w:ascii="Times New Roman" w:hAnsi="Times New Roman" w:cs="Times New Roman"/>
          <w:b/>
          <w:sz w:val="28"/>
          <w:szCs w:val="28"/>
        </w:rPr>
        <w:t xml:space="preserve"> РУК</w:t>
      </w:r>
      <w:r w:rsidR="005A3D53"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Упражнения для мышц рук и плечевого пояса. Сгибание и разгибание рук, вращения, махи, рывки.</w:t>
      </w:r>
    </w:p>
    <w:p w:rsidR="002F362C" w:rsidRPr="0012683D" w:rsidRDefault="002F362C" w:rsidP="00427B38">
      <w:pPr>
        <w:tabs>
          <w:tab w:val="left" w:pos="540"/>
          <w:tab w:val="left" w:pos="7920"/>
        </w:tabs>
        <w:spacing w:after="0" w:line="360" w:lineRule="auto"/>
        <w:rPr>
          <w:rFonts w:ascii="Times New Roman" w:hAnsi="Times New Roman" w:cs="Times New Roman"/>
          <w:b/>
          <w:sz w:val="28"/>
          <w:szCs w:val="28"/>
        </w:rPr>
      </w:pPr>
      <w:r w:rsidRPr="0012683D">
        <w:rPr>
          <w:rFonts w:ascii="Times New Roman" w:hAnsi="Times New Roman" w:cs="Times New Roman"/>
          <w:b/>
          <w:sz w:val="28"/>
          <w:szCs w:val="28"/>
        </w:rPr>
        <w:t>УПРАЖНЕНИЯ ДЛЯ НОГ</w:t>
      </w:r>
      <w:r w:rsidR="005A3D53"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Поднимание на носках, приседания, махи в лицевой и боковой плоскостях, выпады, подскоки. Прыжки в длину с места, с разбега, многоскоки.</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УПРАЖНЕНИЯ ДЛЯ ТУЛОВИЩА</w:t>
      </w:r>
      <w:r w:rsidR="005A3D53"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Упражнения для шеи и туловища. Наклоны, вращения и повороты головы. Наклоны туловища вперед, назад, в стороны, круговые вращения. В положении лежа – поднимание и опускание ног. Упражнения с партнером.</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ПОДВИЖНЫЕ ИГРЫ И ЭСТАФЕТЫ</w:t>
      </w:r>
      <w:r w:rsidR="005A3D53"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 Игры с мячом. Игры на внимание, сообразительность, координацию. Эстафеты с преодолением препятствий, с предметами, прыжками и бегом в различной комбинации.</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Лыжная подготовка: изучение попеременных, одновременных ходов, техники поворотов на месте и в движении, спуски, торможения.</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b/>
          <w:sz w:val="28"/>
          <w:szCs w:val="28"/>
        </w:rPr>
        <w:t>ТУРИЗМ</w:t>
      </w:r>
      <w:r w:rsidRPr="0012683D">
        <w:rPr>
          <w:rFonts w:ascii="Times New Roman" w:hAnsi="Times New Roman" w:cs="Times New Roman"/>
          <w:sz w:val="28"/>
          <w:szCs w:val="28"/>
        </w:rPr>
        <w:t xml:space="preserve">. </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Однодневные походы с использованием мелкомасштабной и крупномасштабной карты.</w:t>
      </w:r>
    </w:p>
    <w:p w:rsidR="002F362C" w:rsidRPr="0012683D" w:rsidRDefault="005A3D53"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ЗАДАЧИ ТАКИХ ПОХОДОВ НА ДАННОМ ЭТАПЕ ПОДГОТОВКИ</w:t>
      </w:r>
      <w:r w:rsidR="002F362C" w:rsidRPr="0012683D">
        <w:rPr>
          <w:rFonts w:ascii="Times New Roman" w:hAnsi="Times New Roman" w:cs="Times New Roman"/>
          <w:b/>
          <w:sz w:val="28"/>
          <w:szCs w:val="28"/>
        </w:rPr>
        <w:t>:</w:t>
      </w:r>
    </w:p>
    <w:p w:rsidR="002F362C" w:rsidRPr="0012683D" w:rsidRDefault="002F362C" w:rsidP="00427B38">
      <w:pPr>
        <w:numPr>
          <w:ilvl w:val="0"/>
          <w:numId w:val="3"/>
        </w:num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приобретение привычки к пребыванию в незнакомом лесу без карты и компаса;</w:t>
      </w:r>
    </w:p>
    <w:p w:rsidR="002F362C" w:rsidRPr="0012683D" w:rsidRDefault="002F362C" w:rsidP="00427B38">
      <w:pPr>
        <w:numPr>
          <w:ilvl w:val="0"/>
          <w:numId w:val="3"/>
        </w:num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обретение уверенности в ситуации «один в незнакомом лесу»;</w:t>
      </w:r>
    </w:p>
    <w:p w:rsidR="002F362C" w:rsidRPr="0012683D" w:rsidRDefault="002F362C" w:rsidP="00427B38">
      <w:pPr>
        <w:numPr>
          <w:ilvl w:val="0"/>
          <w:numId w:val="3"/>
        </w:num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выработка навыков нахождения путей выхода из незнакомого леса.</w:t>
      </w:r>
    </w:p>
    <w:p w:rsidR="002F362C" w:rsidRPr="0012683D" w:rsidRDefault="005A3D53"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2</w:t>
      </w:r>
      <w:r w:rsidR="002F362C" w:rsidRPr="0012683D">
        <w:rPr>
          <w:rFonts w:ascii="Times New Roman" w:hAnsi="Times New Roman" w:cs="Times New Roman"/>
          <w:b/>
          <w:sz w:val="28"/>
          <w:szCs w:val="28"/>
        </w:rPr>
        <w:t>.3</w:t>
      </w:r>
      <w:r w:rsidRPr="0012683D">
        <w:rPr>
          <w:rFonts w:ascii="Times New Roman" w:hAnsi="Times New Roman" w:cs="Times New Roman"/>
          <w:b/>
          <w:sz w:val="28"/>
          <w:szCs w:val="28"/>
        </w:rPr>
        <w:t>.</w:t>
      </w:r>
      <w:r w:rsidR="002F362C" w:rsidRPr="0012683D">
        <w:rPr>
          <w:rFonts w:ascii="Times New Roman" w:hAnsi="Times New Roman" w:cs="Times New Roman"/>
          <w:b/>
          <w:sz w:val="28"/>
          <w:szCs w:val="28"/>
        </w:rPr>
        <w:t xml:space="preserve"> СПЕЦИАЛЬНАЯ ФИЗИЧЕСКАЯ ПОДГОТОВКА</w:t>
      </w:r>
      <w:r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Специальная физическая подготовка направлена на воспитание физических качеств, специфических для спортсменов-ориентировщиков: специальной выносливости, быстроты, ловкости, силовой выносливости.</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УПРАЖНЕНИЯ ДЛЯ РАЗВИТИЯ ВЫНОСЛИВОСТИ.</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Бег в равномерном темпе по равнинной и слабопересеченной местности. Бег с картой. Ходьба на лыжах на дистанции от 2 до 8 км. Туристские походы.</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УПРАЖНЕНИЯ НА РАЗВИТИЕ БЫСТРОТЫ.</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Бег с высокого и низкого старта на дистанции 30, 60 метров. Челночный бег. Бег на месте в быстром темпе </w:t>
      </w:r>
      <w:r w:rsidR="00A21E30" w:rsidRPr="0012683D">
        <w:rPr>
          <w:rFonts w:ascii="Times New Roman" w:hAnsi="Times New Roman" w:cs="Times New Roman"/>
          <w:sz w:val="28"/>
          <w:szCs w:val="28"/>
        </w:rPr>
        <w:t>с высоким подниманием</w:t>
      </w:r>
      <w:r w:rsidRPr="0012683D">
        <w:rPr>
          <w:rFonts w:ascii="Times New Roman" w:hAnsi="Times New Roman" w:cs="Times New Roman"/>
          <w:sz w:val="28"/>
          <w:szCs w:val="28"/>
        </w:rPr>
        <w:t xml:space="preserve"> бедра. Эстафеты с элементами спортивного ориентирования.</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УПРАЖНЕНИЯ НА РАЗВИТИЕ ЛОВКОСТИ.</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 xml:space="preserve"> Ходьба по гимнастической скамейке, кувырки. Прыжки в высоту через планку, скамейку, поваленное дерево с одной и двух ног. Спрыгивание вниз с возвышения. Упражнения на равновесие. Слалом между деревьями.</w:t>
      </w:r>
    </w:p>
    <w:p w:rsidR="002F362C" w:rsidRPr="0012683D" w:rsidRDefault="002F362C" w:rsidP="00427B38">
      <w:pPr>
        <w:tabs>
          <w:tab w:val="left" w:pos="540"/>
          <w:tab w:val="left" w:pos="7920"/>
        </w:tabs>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УПРАЖНЕНИЯ ДЛЯ РАЗВИТИЯ СИЛЫ И СИЛОВОЙ ВЫНОСЛИВОСТИ.</w:t>
      </w:r>
    </w:p>
    <w:p w:rsidR="002F362C" w:rsidRPr="0012683D" w:rsidRDefault="002F362C" w:rsidP="00427B38">
      <w:pPr>
        <w:tabs>
          <w:tab w:val="left" w:pos="540"/>
          <w:tab w:val="left" w:pos="7920"/>
        </w:tabs>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 Сгибание и разгибание рук лежа на гимнастической скамейке. Поднимание туловища из положения лежа. Приседания на двух ногах. Прыжки и многоскоки на одной и двух </w:t>
      </w:r>
      <w:r w:rsidR="001E6608" w:rsidRPr="0012683D">
        <w:rPr>
          <w:rFonts w:ascii="Times New Roman" w:hAnsi="Times New Roman" w:cs="Times New Roman"/>
          <w:sz w:val="28"/>
          <w:szCs w:val="28"/>
        </w:rPr>
        <w:t>ногах. В</w:t>
      </w:r>
      <w:r w:rsidRPr="0012683D">
        <w:rPr>
          <w:rFonts w:ascii="Times New Roman" w:hAnsi="Times New Roman" w:cs="Times New Roman"/>
          <w:sz w:val="28"/>
          <w:szCs w:val="28"/>
        </w:rPr>
        <w:t xml:space="preserve"> большинстве циклических видов спорта, в том числе и в спортивном ориентировании, тренировочные нагрузки по характеру их энергообеспечения делятся на три вида: </w:t>
      </w:r>
    </w:p>
    <w:p w:rsidR="002F362C" w:rsidRPr="0012683D" w:rsidRDefault="002F362C" w:rsidP="00427B38">
      <w:pPr>
        <w:numPr>
          <w:ilvl w:val="0"/>
          <w:numId w:val="4"/>
        </w:num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выполняемые в аэробном, </w:t>
      </w:r>
    </w:p>
    <w:p w:rsidR="002F362C" w:rsidRPr="0012683D" w:rsidRDefault="002F362C" w:rsidP="00427B38">
      <w:pPr>
        <w:numPr>
          <w:ilvl w:val="0"/>
          <w:numId w:val="4"/>
        </w:num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смешанном (аэробно-анаэробном),</w:t>
      </w:r>
    </w:p>
    <w:p w:rsidR="002F362C" w:rsidRPr="0012683D" w:rsidRDefault="002F362C" w:rsidP="00427B38">
      <w:pPr>
        <w:numPr>
          <w:ilvl w:val="0"/>
          <w:numId w:val="4"/>
        </w:num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анаэробном режимах.</w:t>
      </w:r>
    </w:p>
    <w:p w:rsidR="002F362C" w:rsidRPr="0012683D" w:rsidRDefault="002F362C" w:rsidP="00427B38">
      <w:pPr>
        <w:pStyle w:val="a5"/>
        <w:spacing w:line="360" w:lineRule="auto"/>
        <w:ind w:left="0" w:firstLine="709"/>
        <w:jc w:val="both"/>
        <w:rPr>
          <w:sz w:val="28"/>
          <w:szCs w:val="28"/>
        </w:rPr>
      </w:pPr>
      <w:r w:rsidRPr="0012683D">
        <w:rPr>
          <w:sz w:val="28"/>
          <w:szCs w:val="28"/>
        </w:rPr>
        <w:t>Особое внимание нужно обратить на разнообразие условий тренировок, так как однообразие тренировочной нагрузки и мест занятий приводит к более быстрому утомлению спортсмена. Поэтому предпочтительно разнообразное построение нагрузки, включение в тренировку занятий в спортивном зале, стадионе, на различной местности.</w:t>
      </w:r>
    </w:p>
    <w:p w:rsidR="002F362C" w:rsidRPr="0012683D" w:rsidRDefault="005A3D53" w:rsidP="00427B38">
      <w:pPr>
        <w:spacing w:after="0" w:line="360" w:lineRule="auto"/>
        <w:rPr>
          <w:rFonts w:ascii="Times New Roman" w:hAnsi="Times New Roman" w:cs="Times New Roman"/>
          <w:sz w:val="28"/>
          <w:szCs w:val="28"/>
        </w:rPr>
      </w:pPr>
      <w:r w:rsidRPr="0012683D">
        <w:rPr>
          <w:rFonts w:ascii="Times New Roman" w:hAnsi="Times New Roman" w:cs="Times New Roman"/>
          <w:b/>
          <w:sz w:val="28"/>
          <w:szCs w:val="28"/>
        </w:rPr>
        <w:t>2</w:t>
      </w:r>
      <w:r w:rsidR="002F362C" w:rsidRPr="0012683D">
        <w:rPr>
          <w:rFonts w:ascii="Times New Roman" w:hAnsi="Times New Roman" w:cs="Times New Roman"/>
          <w:b/>
          <w:sz w:val="28"/>
          <w:szCs w:val="28"/>
        </w:rPr>
        <w:t>.4. ТЕХНИЧЕСКАЯ ПОДГОТОВКА</w:t>
      </w:r>
      <w:r w:rsidRPr="0012683D">
        <w:rPr>
          <w:rFonts w:ascii="Times New Roman" w:hAnsi="Times New Roman" w:cs="Times New Roman"/>
          <w:b/>
          <w:sz w:val="28"/>
          <w:szCs w:val="28"/>
        </w:rPr>
        <w:t>.</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Держание карты. Держание компаса. Сопоставление карты с местностью. Снятие азимута. Выдерживание азимута. Движение по азимуту. Измерение расстояний на местности парами шагов. Определение стояние точки. Ориентирование вдоль линейных ориентиров. Ориентирование при смене направления вдоль линейных ориентиров. Чтение объектов с линейных ориентиров. Взятие КП, расположенных в пределах видимости от линейных ориентиров. Выбор варианта движения между КП. Кратчайшие пути, срезки.</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Передвижение классическими лыжными ходами. Обучение технике спуска со склонов в высокой, основной и низкой стойках. Обучение преодолению подъемов «елочкой», «полуелочкой», «лесенкой», ступающим шагом. Обучение поворотам на месте и в движении.</w:t>
      </w:r>
    </w:p>
    <w:p w:rsidR="002F362C" w:rsidRPr="0012683D" w:rsidRDefault="005A3D53" w:rsidP="00427B38">
      <w:pPr>
        <w:spacing w:after="0" w:line="360" w:lineRule="auto"/>
        <w:rPr>
          <w:rFonts w:ascii="Times New Roman" w:hAnsi="Times New Roman" w:cs="Times New Roman"/>
          <w:b/>
          <w:sz w:val="28"/>
          <w:szCs w:val="28"/>
        </w:rPr>
      </w:pPr>
      <w:r w:rsidRPr="0012683D">
        <w:rPr>
          <w:rFonts w:ascii="Times New Roman" w:hAnsi="Times New Roman" w:cs="Times New Roman"/>
          <w:b/>
          <w:sz w:val="28"/>
          <w:szCs w:val="28"/>
        </w:rPr>
        <w:t>2</w:t>
      </w:r>
      <w:r w:rsidR="002F362C" w:rsidRPr="0012683D">
        <w:rPr>
          <w:rFonts w:ascii="Times New Roman" w:hAnsi="Times New Roman" w:cs="Times New Roman"/>
          <w:b/>
          <w:sz w:val="28"/>
          <w:szCs w:val="28"/>
        </w:rPr>
        <w:t>.5. ТАКТИЧЕСКАЯ ПОДГОТОВКА.</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 xml:space="preserve">Основной задачей технико-тактической подготовки является формирование рациональной временной, пространственной и динамической </w:t>
      </w:r>
      <w:r w:rsidRPr="0012683D">
        <w:rPr>
          <w:rFonts w:ascii="Times New Roman" w:hAnsi="Times New Roman" w:cs="Times New Roman"/>
          <w:sz w:val="28"/>
          <w:szCs w:val="28"/>
        </w:rPr>
        <w:lastRenderedPageBreak/>
        <w:t>структуры движений, а также углубленное изучение действий в основных тактических ситуациях.</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С этой целью применяется круг средств и методов, направленных на приобретение опыта и проверки технико-тактических навыков в различных условиях соревновательной деятельности. Это углубленное изучение основ топографии. Измерение расстояний на местности во время бега по дорогам в подъем, со спуска, по лесу различной проходимости. Движение в заданном направлении по азимуту по открытой и закрытой местности.</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Выход на контрольный пункт с различных привязок. Отметка на КП. Уход с контрольного пункта.</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Выбор пути движения между контрольными пунктами в зависимости от характера растительности и рельефа местности. Анализ путей движения.</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Техническая разминка. Выбор «нитки» пробегания. Грубое ориентирование на длинных этапах с тормозными ориентирами. Точное ориентирование на коротких этапах. Ориентирование с использованием крупных форм рельефа. Чтение горизонталей.</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Основы техники ориентирования на маркированной трассе и в зимнем заданном направлении.</w:t>
      </w:r>
    </w:p>
    <w:p w:rsidR="002F362C" w:rsidRPr="0012683D" w:rsidRDefault="002F362C" w:rsidP="00427B38">
      <w:pPr>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Дальнейшее изучение техники классических лыжных ходов (обучение подседанию, отталкиванию, активной постановке палок). Знакомство с основными элементами конькового хода. Обучение преодолению подъемов скользящим и беговым шагом. Обучение торможению «плугом», упором, поворотом, падением. Элементы слаломной подготовки.</w:t>
      </w:r>
    </w:p>
    <w:p w:rsidR="002F362C" w:rsidRPr="0012683D" w:rsidRDefault="002F362C" w:rsidP="00427B38">
      <w:pPr>
        <w:tabs>
          <w:tab w:val="left" w:pos="540"/>
          <w:tab w:val="left" w:pos="7920"/>
        </w:tabs>
        <w:spacing w:after="0" w:line="360" w:lineRule="auto"/>
        <w:ind w:firstLine="567"/>
        <w:jc w:val="both"/>
        <w:rPr>
          <w:rFonts w:ascii="Times New Roman" w:hAnsi="Times New Roman" w:cs="Times New Roman"/>
          <w:sz w:val="28"/>
          <w:szCs w:val="28"/>
        </w:rPr>
      </w:pPr>
      <w:r w:rsidRPr="0012683D">
        <w:rPr>
          <w:rFonts w:ascii="Times New Roman" w:hAnsi="Times New Roman" w:cs="Times New Roman"/>
          <w:sz w:val="28"/>
          <w:szCs w:val="28"/>
        </w:rPr>
        <w:t>Топографическая съемка местности вдоль линейных ориентиров сложной конфигурации. Вычерчивание простых схем и спортивных карт (школьного участка, полигона, парка).</w:t>
      </w:r>
    </w:p>
    <w:p w:rsidR="002F362C" w:rsidRPr="0012683D" w:rsidRDefault="002F362C" w:rsidP="00427B38">
      <w:pPr>
        <w:spacing w:after="0" w:line="360" w:lineRule="auto"/>
        <w:jc w:val="center"/>
        <w:rPr>
          <w:rFonts w:ascii="Times New Roman" w:eastAsia="Arial Unicode MS" w:hAnsi="Times New Roman" w:cs="Times New Roman"/>
          <w:b/>
          <w:kern w:val="3"/>
          <w:sz w:val="28"/>
          <w:szCs w:val="28"/>
          <w:lang w:eastAsia="zh-CN" w:bidi="hi-IN"/>
        </w:rPr>
      </w:pPr>
      <w:r w:rsidRPr="0012683D">
        <w:rPr>
          <w:rFonts w:ascii="Times New Roman" w:eastAsia="Arial Unicode MS" w:hAnsi="Times New Roman" w:cs="Times New Roman"/>
          <w:b/>
          <w:kern w:val="3"/>
          <w:sz w:val="28"/>
          <w:szCs w:val="28"/>
          <w:lang w:val="en-US" w:eastAsia="zh-CN" w:bidi="hi-IN"/>
        </w:rPr>
        <w:t>I</w:t>
      </w:r>
      <w:r w:rsidR="005A3D53" w:rsidRPr="0012683D">
        <w:rPr>
          <w:rFonts w:ascii="Times New Roman" w:eastAsia="Arial Unicode MS" w:hAnsi="Times New Roman" w:cs="Times New Roman"/>
          <w:b/>
          <w:kern w:val="3"/>
          <w:sz w:val="28"/>
          <w:szCs w:val="28"/>
          <w:lang w:val="en-US" w:eastAsia="zh-CN" w:bidi="hi-IN"/>
        </w:rPr>
        <w:t>II</w:t>
      </w:r>
      <w:r w:rsidRPr="0012683D">
        <w:rPr>
          <w:rFonts w:ascii="Times New Roman" w:eastAsia="Arial Unicode MS" w:hAnsi="Times New Roman" w:cs="Times New Roman"/>
          <w:b/>
          <w:kern w:val="3"/>
          <w:sz w:val="28"/>
          <w:szCs w:val="28"/>
          <w:lang w:eastAsia="zh-CN" w:bidi="hi-IN"/>
        </w:rPr>
        <w:t>.</w:t>
      </w:r>
      <w:r w:rsidR="006A3DE3">
        <w:rPr>
          <w:rFonts w:ascii="Times New Roman" w:eastAsia="Arial Unicode MS" w:hAnsi="Times New Roman" w:cs="Times New Roman"/>
          <w:b/>
          <w:kern w:val="3"/>
          <w:sz w:val="28"/>
          <w:szCs w:val="28"/>
          <w:lang w:eastAsia="zh-CN" w:bidi="hi-IN"/>
        </w:rPr>
        <w:t xml:space="preserve"> </w:t>
      </w:r>
      <w:r w:rsidR="00367E46" w:rsidRPr="0012683D">
        <w:rPr>
          <w:rFonts w:ascii="Times New Roman" w:eastAsia="Arial Unicode MS" w:hAnsi="Times New Roman" w:cs="Times New Roman"/>
          <w:b/>
          <w:kern w:val="3"/>
          <w:sz w:val="28"/>
          <w:szCs w:val="28"/>
          <w:lang w:eastAsia="zh-CN" w:bidi="hi-IN"/>
        </w:rPr>
        <w:t>ВОСПИТАТЕЛЬНАЯ</w:t>
      </w:r>
      <w:r w:rsidR="00367E46">
        <w:rPr>
          <w:rFonts w:ascii="Times New Roman" w:eastAsia="Arial Unicode MS" w:hAnsi="Times New Roman" w:cs="Times New Roman"/>
          <w:b/>
          <w:kern w:val="3"/>
          <w:sz w:val="28"/>
          <w:szCs w:val="28"/>
          <w:lang w:eastAsia="zh-CN" w:bidi="hi-IN"/>
        </w:rPr>
        <w:t xml:space="preserve"> РАБОТА</w:t>
      </w:r>
      <w:r w:rsidR="005A3D53" w:rsidRPr="0012683D">
        <w:rPr>
          <w:rFonts w:ascii="Times New Roman" w:eastAsia="Arial Unicode MS" w:hAnsi="Times New Roman" w:cs="Times New Roman"/>
          <w:b/>
          <w:kern w:val="3"/>
          <w:sz w:val="28"/>
          <w:szCs w:val="28"/>
          <w:lang w:eastAsia="zh-CN" w:bidi="hi-IN"/>
        </w:rPr>
        <w:t>.</w:t>
      </w:r>
    </w:p>
    <w:p w:rsidR="002F362C" w:rsidRPr="0012683D" w:rsidRDefault="002F362C" w:rsidP="00427B38">
      <w:pPr>
        <w:spacing w:after="0" w:line="360" w:lineRule="auto"/>
        <w:ind w:firstLine="426"/>
        <w:jc w:val="both"/>
        <w:rPr>
          <w:rFonts w:ascii="Times New Roman" w:eastAsia="Arial Unicode MS" w:hAnsi="Times New Roman" w:cs="Times New Roman"/>
          <w:kern w:val="3"/>
          <w:sz w:val="28"/>
          <w:szCs w:val="28"/>
          <w:lang w:eastAsia="zh-CN" w:bidi="hi-IN"/>
        </w:rPr>
      </w:pPr>
      <w:r w:rsidRPr="0012683D">
        <w:rPr>
          <w:rFonts w:ascii="Times New Roman" w:eastAsia="Arial Unicode MS" w:hAnsi="Times New Roman" w:cs="Times New Roman"/>
          <w:kern w:val="3"/>
          <w:sz w:val="28"/>
          <w:szCs w:val="28"/>
          <w:lang w:eastAsia="zh-CN" w:bidi="hi-IN"/>
        </w:rPr>
        <w:t xml:space="preserve">В работе с юными спортсменами применяется широкий круг средств и методов воспитания. В качестве средств используются тренировочные </w:t>
      </w:r>
      <w:r w:rsidR="00D64379" w:rsidRPr="0012683D">
        <w:rPr>
          <w:rFonts w:ascii="Times New Roman" w:eastAsia="Arial Unicode MS" w:hAnsi="Times New Roman" w:cs="Times New Roman"/>
          <w:kern w:val="3"/>
          <w:sz w:val="28"/>
          <w:szCs w:val="28"/>
          <w:lang w:eastAsia="zh-CN" w:bidi="hi-IN"/>
        </w:rPr>
        <w:t>занятия, беседы</w:t>
      </w:r>
      <w:r w:rsidRPr="0012683D">
        <w:rPr>
          <w:rFonts w:ascii="Times New Roman" w:eastAsia="Arial Unicode MS" w:hAnsi="Times New Roman" w:cs="Times New Roman"/>
          <w:kern w:val="3"/>
          <w:sz w:val="28"/>
          <w:szCs w:val="28"/>
          <w:lang w:eastAsia="zh-CN" w:bidi="hi-IN"/>
        </w:rPr>
        <w:t xml:space="preserve">, собрания, кинофильмы, наглядные пособия, произведения </w:t>
      </w:r>
      <w:r w:rsidRPr="0012683D">
        <w:rPr>
          <w:rFonts w:ascii="Times New Roman" w:eastAsia="Arial Unicode MS" w:hAnsi="Times New Roman" w:cs="Times New Roman"/>
          <w:kern w:val="3"/>
          <w:sz w:val="28"/>
          <w:szCs w:val="28"/>
          <w:lang w:eastAsia="zh-CN" w:bidi="hi-IN"/>
        </w:rPr>
        <w:lastRenderedPageBreak/>
        <w:t>искусства, общественно полезный труд, общественная деятельность. В качестве методов нравственного воспитания применяются формирование нравственного сознания (нравственное просвещение) и общественного поведения, использование положительного примера, стимулирование положительных действий (поощрение), предупреждение и обсуждение отрицательных действий (наказание), упражнение (практическое учение).</w:t>
      </w:r>
    </w:p>
    <w:p w:rsidR="002F362C" w:rsidRPr="0012683D" w:rsidRDefault="001E6608" w:rsidP="00427B38">
      <w:pPr>
        <w:spacing w:after="0" w:line="360" w:lineRule="auto"/>
        <w:ind w:firstLine="708"/>
        <w:jc w:val="both"/>
        <w:rPr>
          <w:rFonts w:ascii="Times New Roman" w:eastAsia="Arial Unicode MS" w:hAnsi="Times New Roman" w:cs="Times New Roman"/>
          <w:kern w:val="3"/>
          <w:sz w:val="28"/>
          <w:szCs w:val="28"/>
          <w:lang w:eastAsia="zh-CN" w:bidi="hi-IN"/>
        </w:rPr>
      </w:pPr>
      <w:r w:rsidRPr="0012683D">
        <w:rPr>
          <w:rFonts w:ascii="Times New Roman" w:eastAsia="Arial Unicode MS" w:hAnsi="Times New Roman" w:cs="Times New Roman"/>
          <w:kern w:val="3"/>
          <w:sz w:val="28"/>
          <w:szCs w:val="28"/>
          <w:lang w:eastAsia="zh-CN" w:bidi="hi-IN"/>
        </w:rPr>
        <w:t>В процессе спортивных замятий с юными спортсменами важное значение приобретает интеллектуальное воспитание, основными задачами которого являются: овладение учащимися специальными знаниями в области теории иметодики тренировки, гигиены и других дисциплин; умения объективно анализировать приобретаемый опыт тренировки и выступлений в соревнованиях; развитие познавательной активности, творческих проявлений в спортивной деятельности.</w:t>
      </w:r>
    </w:p>
    <w:p w:rsidR="002F362C" w:rsidRPr="0012683D" w:rsidRDefault="002F362C" w:rsidP="00427B38">
      <w:pPr>
        <w:spacing w:after="0" w:line="360" w:lineRule="auto"/>
        <w:ind w:firstLine="426"/>
        <w:jc w:val="both"/>
        <w:rPr>
          <w:rFonts w:ascii="Times New Roman" w:eastAsia="Arial Unicode MS" w:hAnsi="Times New Roman" w:cs="Times New Roman"/>
          <w:kern w:val="3"/>
          <w:sz w:val="28"/>
          <w:szCs w:val="28"/>
          <w:lang w:eastAsia="zh-CN" w:bidi="hi-IN"/>
        </w:rPr>
      </w:pPr>
    </w:p>
    <w:p w:rsidR="002F362C" w:rsidRPr="0012683D" w:rsidRDefault="008A13CE" w:rsidP="008A13CE">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763000"/>
            <wp:effectExtent l="19050" t="0" r="3810" b="0"/>
            <wp:docPr id="3" name="Рисунок 2" descr="D:\Администратор\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министратор\Desktop\1.jpg"/>
                    <pic:cNvPicPr>
                      <a:picLocks noChangeAspect="1" noChangeArrowheads="1"/>
                    </pic:cNvPicPr>
                  </pic:nvPicPr>
                  <pic:blipFill>
                    <a:blip r:embed="rId10" cstate="print"/>
                    <a:srcRect/>
                    <a:stretch>
                      <a:fillRect/>
                    </a:stretch>
                  </pic:blipFill>
                  <pic:spPr bwMode="auto">
                    <a:xfrm>
                      <a:off x="0" y="0"/>
                      <a:ext cx="5939790" cy="8763000"/>
                    </a:xfrm>
                    <a:prstGeom prst="rect">
                      <a:avLst/>
                    </a:prstGeom>
                    <a:noFill/>
                    <a:ln w="9525">
                      <a:noFill/>
                      <a:miter lim="800000"/>
                      <a:headEnd/>
                      <a:tailEnd/>
                    </a:ln>
                  </pic:spPr>
                </pic:pic>
              </a:graphicData>
            </a:graphic>
          </wp:inline>
        </w:drawing>
      </w:r>
    </w:p>
    <w:p w:rsidR="00BE59CC" w:rsidRPr="0012683D" w:rsidRDefault="00BE59CC" w:rsidP="00427B38">
      <w:pPr>
        <w:pStyle w:val="a5"/>
        <w:pageBreakBefore/>
        <w:widowControl w:val="0"/>
        <w:suppressAutoHyphens/>
        <w:spacing w:line="100" w:lineRule="atLeast"/>
        <w:ind w:left="0"/>
        <w:jc w:val="center"/>
        <w:textAlignment w:val="baseline"/>
        <w:rPr>
          <w:b/>
          <w:bCs/>
          <w:color w:val="000000"/>
          <w:sz w:val="28"/>
          <w:szCs w:val="28"/>
        </w:rPr>
      </w:pPr>
    </w:p>
    <w:p w:rsidR="008A13CE" w:rsidRDefault="008A13CE" w:rsidP="00B8631A">
      <w:pPr>
        <w:spacing w:after="0" w:line="360" w:lineRule="auto"/>
        <w:ind w:left="-284" w:hanging="283"/>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6025" cy="8639175"/>
            <wp:effectExtent l="19050" t="0" r="9525" b="0"/>
            <wp:docPr id="4" name="Рисунок 3" descr="D:\Администратор\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истратор\Desktop\2.jpg"/>
                    <pic:cNvPicPr>
                      <a:picLocks noChangeAspect="1" noChangeArrowheads="1"/>
                    </pic:cNvPicPr>
                  </pic:nvPicPr>
                  <pic:blipFill>
                    <a:blip r:embed="rId11" cstate="print"/>
                    <a:srcRect/>
                    <a:stretch>
                      <a:fillRect/>
                    </a:stretch>
                  </pic:blipFill>
                  <pic:spPr bwMode="auto">
                    <a:xfrm>
                      <a:off x="0" y="0"/>
                      <a:ext cx="6296025" cy="8639175"/>
                    </a:xfrm>
                    <a:prstGeom prst="rect">
                      <a:avLst/>
                    </a:prstGeom>
                    <a:ln>
                      <a:noFill/>
                    </a:ln>
                    <a:effectLst>
                      <a:softEdge rad="317500"/>
                    </a:effectLst>
                  </pic:spPr>
                </pic:pic>
              </a:graphicData>
            </a:graphic>
          </wp:inline>
        </w:drawing>
      </w:r>
    </w:p>
    <w:p w:rsidR="008A13CE" w:rsidRDefault="008A13CE" w:rsidP="00427B38">
      <w:pPr>
        <w:spacing w:after="0" w:line="360" w:lineRule="auto"/>
        <w:ind w:left="75" w:firstLine="633"/>
        <w:jc w:val="both"/>
        <w:rPr>
          <w:rFonts w:ascii="Times New Roman" w:hAnsi="Times New Roman" w:cs="Times New Roman"/>
          <w:b/>
          <w:sz w:val="28"/>
          <w:szCs w:val="28"/>
        </w:rPr>
      </w:pPr>
    </w:p>
    <w:p w:rsidR="008A13CE" w:rsidRDefault="008A13CE" w:rsidP="00B5526E">
      <w:pPr>
        <w:spacing w:after="0" w:line="360" w:lineRule="auto"/>
        <w:ind w:left="-426"/>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496050" cy="8162925"/>
            <wp:effectExtent l="19050" t="0" r="0" b="0"/>
            <wp:docPr id="5" name="Рисунок 4" descr="D:\Администратор\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тор\Desktop\3.jpg"/>
                    <pic:cNvPicPr>
                      <a:picLocks noChangeAspect="1" noChangeArrowheads="1"/>
                    </pic:cNvPicPr>
                  </pic:nvPicPr>
                  <pic:blipFill>
                    <a:blip r:embed="rId12" cstate="print"/>
                    <a:srcRect/>
                    <a:stretch>
                      <a:fillRect/>
                    </a:stretch>
                  </pic:blipFill>
                  <pic:spPr bwMode="auto">
                    <a:xfrm>
                      <a:off x="0" y="0"/>
                      <a:ext cx="6499461" cy="8167211"/>
                    </a:xfrm>
                    <a:prstGeom prst="rect">
                      <a:avLst/>
                    </a:prstGeom>
                    <a:noFill/>
                    <a:ln w="9525">
                      <a:noFill/>
                      <a:miter lim="800000"/>
                      <a:headEnd/>
                      <a:tailEnd/>
                    </a:ln>
                  </pic:spPr>
                </pic:pic>
              </a:graphicData>
            </a:graphic>
          </wp:inline>
        </w:drawing>
      </w:r>
    </w:p>
    <w:p w:rsidR="008A13CE" w:rsidRDefault="008A13CE" w:rsidP="008A13CE">
      <w:pPr>
        <w:spacing w:after="0" w:line="360" w:lineRule="auto"/>
        <w:ind w:left="75" w:hanging="75"/>
        <w:jc w:val="both"/>
        <w:rPr>
          <w:rFonts w:ascii="Times New Roman" w:hAnsi="Times New Roman" w:cs="Times New Roman"/>
          <w:b/>
          <w:sz w:val="28"/>
          <w:szCs w:val="28"/>
        </w:rPr>
      </w:pPr>
    </w:p>
    <w:p w:rsidR="008A13CE" w:rsidRDefault="008A13CE" w:rsidP="008A13CE">
      <w:pPr>
        <w:spacing w:after="0" w:line="360" w:lineRule="auto"/>
        <w:ind w:left="75" w:hanging="75"/>
        <w:jc w:val="both"/>
        <w:rPr>
          <w:rFonts w:ascii="Times New Roman" w:hAnsi="Times New Roman" w:cs="Times New Roman"/>
          <w:b/>
          <w:sz w:val="28"/>
          <w:szCs w:val="28"/>
        </w:rPr>
      </w:pPr>
    </w:p>
    <w:p w:rsidR="008A13CE" w:rsidRDefault="008A13CE" w:rsidP="008A13CE">
      <w:pPr>
        <w:spacing w:after="0" w:line="360" w:lineRule="auto"/>
        <w:ind w:left="75" w:hanging="75"/>
        <w:jc w:val="both"/>
        <w:rPr>
          <w:rFonts w:ascii="Times New Roman" w:hAnsi="Times New Roman" w:cs="Times New Roman"/>
          <w:b/>
          <w:sz w:val="28"/>
          <w:szCs w:val="28"/>
        </w:rPr>
      </w:pPr>
    </w:p>
    <w:p w:rsidR="00F664CD" w:rsidRDefault="008A13CE" w:rsidP="00B5526E">
      <w:pPr>
        <w:spacing w:after="0" w:line="360" w:lineRule="auto"/>
        <w:ind w:left="-426"/>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438900" cy="7962900"/>
            <wp:effectExtent l="19050" t="0" r="0" b="0"/>
            <wp:docPr id="6" name="Рисунок 5" descr="D:\Администратор\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дминистратор\Desktop\4.jpg"/>
                    <pic:cNvPicPr>
                      <a:picLocks noChangeAspect="1" noChangeArrowheads="1"/>
                    </pic:cNvPicPr>
                  </pic:nvPicPr>
                  <pic:blipFill>
                    <a:blip r:embed="rId13" cstate="print"/>
                    <a:srcRect/>
                    <a:stretch>
                      <a:fillRect/>
                    </a:stretch>
                  </pic:blipFill>
                  <pic:spPr bwMode="auto">
                    <a:xfrm>
                      <a:off x="0" y="0"/>
                      <a:ext cx="6441293" cy="7965859"/>
                    </a:xfrm>
                    <a:prstGeom prst="rect">
                      <a:avLst/>
                    </a:prstGeom>
                    <a:noFill/>
                    <a:ln w="9525">
                      <a:noFill/>
                      <a:miter lim="800000"/>
                      <a:headEnd/>
                      <a:tailEnd/>
                    </a:ln>
                  </pic:spPr>
                </pic:pic>
              </a:graphicData>
            </a:graphic>
          </wp:inline>
        </w:drawing>
      </w:r>
    </w:p>
    <w:p w:rsidR="00F664CD" w:rsidRDefault="00F664CD" w:rsidP="00F664CD">
      <w:pPr>
        <w:spacing w:after="0" w:line="360" w:lineRule="auto"/>
        <w:ind w:left="-284" w:hanging="75"/>
        <w:jc w:val="both"/>
        <w:rPr>
          <w:rFonts w:ascii="Times New Roman" w:hAnsi="Times New Roman" w:cs="Times New Roman"/>
          <w:b/>
          <w:sz w:val="28"/>
          <w:szCs w:val="28"/>
        </w:rPr>
      </w:pPr>
    </w:p>
    <w:p w:rsidR="00F664CD" w:rsidRDefault="00F664CD" w:rsidP="00F664CD">
      <w:pPr>
        <w:spacing w:after="0" w:line="360" w:lineRule="auto"/>
        <w:ind w:left="-284" w:hanging="75"/>
        <w:jc w:val="both"/>
        <w:rPr>
          <w:rFonts w:ascii="Times New Roman" w:hAnsi="Times New Roman" w:cs="Times New Roman"/>
          <w:b/>
          <w:sz w:val="28"/>
          <w:szCs w:val="28"/>
        </w:rPr>
      </w:pPr>
    </w:p>
    <w:p w:rsidR="00F664CD" w:rsidRDefault="00F664CD" w:rsidP="00F664CD">
      <w:pPr>
        <w:spacing w:after="0" w:line="360" w:lineRule="auto"/>
        <w:ind w:left="-284" w:hanging="75"/>
        <w:jc w:val="both"/>
        <w:rPr>
          <w:rFonts w:ascii="Times New Roman" w:hAnsi="Times New Roman" w:cs="Times New Roman"/>
          <w:b/>
          <w:sz w:val="28"/>
          <w:szCs w:val="28"/>
        </w:rPr>
      </w:pPr>
    </w:p>
    <w:p w:rsidR="00F664CD" w:rsidRDefault="00F664CD" w:rsidP="00F664CD">
      <w:pPr>
        <w:spacing w:after="0" w:line="360" w:lineRule="auto"/>
        <w:ind w:left="-284" w:hanging="75"/>
        <w:jc w:val="both"/>
        <w:rPr>
          <w:rFonts w:ascii="Times New Roman" w:hAnsi="Times New Roman" w:cs="Times New Roman"/>
          <w:b/>
          <w:sz w:val="28"/>
          <w:szCs w:val="28"/>
        </w:rPr>
      </w:pPr>
    </w:p>
    <w:p w:rsidR="00F664CD" w:rsidRDefault="00F664CD" w:rsidP="00F664CD">
      <w:pPr>
        <w:spacing w:after="0" w:line="360" w:lineRule="auto"/>
        <w:ind w:left="-284" w:hanging="75"/>
        <w:jc w:val="both"/>
        <w:rPr>
          <w:rFonts w:ascii="Times New Roman" w:hAnsi="Times New Roman" w:cs="Times New Roman"/>
          <w:b/>
          <w:sz w:val="28"/>
          <w:szCs w:val="28"/>
        </w:rPr>
      </w:pPr>
    </w:p>
    <w:p w:rsidR="00F664CD" w:rsidRDefault="00F664CD" w:rsidP="00F664CD">
      <w:pPr>
        <w:spacing w:after="0" w:line="360" w:lineRule="auto"/>
        <w:ind w:left="-284" w:hanging="75"/>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19850" cy="8448675"/>
            <wp:effectExtent l="19050" t="0" r="0" b="0"/>
            <wp:docPr id="7" name="Рисунок 6" descr="D:\Администратор\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дминистратор\Desktop\5.jpg"/>
                    <pic:cNvPicPr>
                      <a:picLocks noChangeAspect="1" noChangeArrowheads="1"/>
                    </pic:cNvPicPr>
                  </pic:nvPicPr>
                  <pic:blipFill>
                    <a:blip r:embed="rId14" cstate="print"/>
                    <a:srcRect/>
                    <a:stretch>
                      <a:fillRect/>
                    </a:stretch>
                  </pic:blipFill>
                  <pic:spPr bwMode="auto">
                    <a:xfrm>
                      <a:off x="0" y="0"/>
                      <a:ext cx="6423221" cy="8453111"/>
                    </a:xfrm>
                    <a:prstGeom prst="rect">
                      <a:avLst/>
                    </a:prstGeom>
                    <a:noFill/>
                    <a:ln w="9525">
                      <a:noFill/>
                      <a:miter lim="800000"/>
                      <a:headEnd/>
                      <a:tailEnd/>
                    </a:ln>
                  </pic:spPr>
                </pic:pic>
              </a:graphicData>
            </a:graphic>
          </wp:inline>
        </w:drawing>
      </w:r>
    </w:p>
    <w:p w:rsidR="00BE59CC" w:rsidRPr="0012683D" w:rsidRDefault="00C161EC" w:rsidP="00F664CD">
      <w:pPr>
        <w:spacing w:after="0" w:line="360" w:lineRule="auto"/>
        <w:ind w:left="-284" w:firstLine="992"/>
        <w:jc w:val="both"/>
        <w:rPr>
          <w:rStyle w:val="11"/>
          <w:rFonts w:ascii="Times New Roman" w:hAnsi="Times New Roman" w:cs="Times New Roman"/>
          <w:color w:val="000000"/>
          <w:spacing w:val="-2"/>
          <w:sz w:val="28"/>
          <w:szCs w:val="28"/>
        </w:rPr>
      </w:pPr>
      <w:r w:rsidRPr="0012683D">
        <w:rPr>
          <w:rFonts w:ascii="Times New Roman" w:hAnsi="Times New Roman" w:cs="Times New Roman"/>
          <w:b/>
          <w:sz w:val="28"/>
          <w:szCs w:val="28"/>
        </w:rPr>
        <w:lastRenderedPageBreak/>
        <w:t>Спортивное ориентирование</w:t>
      </w:r>
      <w:r w:rsidRPr="0012683D">
        <w:rPr>
          <w:rFonts w:ascii="Times New Roman" w:hAnsi="Times New Roman" w:cs="Times New Roman"/>
          <w:sz w:val="28"/>
          <w:szCs w:val="28"/>
        </w:rPr>
        <w:t xml:space="preserve">– </w:t>
      </w:r>
      <w:proofErr w:type="gramStart"/>
      <w:r w:rsidRPr="0012683D">
        <w:rPr>
          <w:rFonts w:ascii="Times New Roman" w:hAnsi="Times New Roman" w:cs="Times New Roman"/>
          <w:sz w:val="28"/>
          <w:szCs w:val="28"/>
        </w:rPr>
        <w:t>ви</w:t>
      </w:r>
      <w:proofErr w:type="gramEnd"/>
      <w:r w:rsidRPr="0012683D">
        <w:rPr>
          <w:rFonts w:ascii="Times New Roman" w:hAnsi="Times New Roman" w:cs="Times New Roman"/>
          <w:sz w:val="28"/>
          <w:szCs w:val="28"/>
        </w:rPr>
        <w:t xml:space="preserve">д спорта, в котором </w:t>
      </w:r>
      <w:r w:rsidR="00A21E30" w:rsidRPr="0012683D">
        <w:rPr>
          <w:rFonts w:ascii="Times New Roman" w:hAnsi="Times New Roman" w:cs="Times New Roman"/>
          <w:sz w:val="28"/>
          <w:szCs w:val="28"/>
        </w:rPr>
        <w:t>участники, активно</w:t>
      </w:r>
      <w:r w:rsidRPr="0012683D">
        <w:rPr>
          <w:rFonts w:ascii="Times New Roman" w:hAnsi="Times New Roman" w:cs="Times New Roman"/>
          <w:sz w:val="28"/>
          <w:szCs w:val="28"/>
        </w:rPr>
        <w:t xml:space="preserve"> передвигаясь бегом, (бегом на лыжах</w:t>
      </w:r>
      <w:r w:rsidR="00A21E30" w:rsidRPr="0012683D">
        <w:rPr>
          <w:rFonts w:ascii="Times New Roman" w:hAnsi="Times New Roman" w:cs="Times New Roman"/>
          <w:sz w:val="28"/>
          <w:szCs w:val="28"/>
        </w:rPr>
        <w:t>), при</w:t>
      </w:r>
      <w:r w:rsidRPr="0012683D">
        <w:rPr>
          <w:rFonts w:ascii="Times New Roman" w:hAnsi="Times New Roman" w:cs="Times New Roman"/>
          <w:sz w:val="28"/>
          <w:szCs w:val="28"/>
        </w:rPr>
        <w:t xml:space="preserve"> помощи спортивной карты и компаса должны пройти маршрут, спланированный на местности и отмеченный контрольными пунктами (КП). Результаты, как правило, определяются по времени прохождения дистанции (в определенных случаях с учётом штрафного времени) или по количеству набранных очков.</w:t>
      </w:r>
      <w:r w:rsidRPr="0012683D">
        <w:rPr>
          <w:rStyle w:val="11"/>
          <w:rFonts w:ascii="Times New Roman" w:hAnsi="Times New Roman" w:cs="Times New Roman"/>
          <w:color w:val="000000"/>
          <w:spacing w:val="-2"/>
          <w:sz w:val="28"/>
          <w:szCs w:val="28"/>
        </w:rPr>
        <w:t xml:space="preserve">Ориентирование как вид спорта подходит для людей разных возрастов, способностей и интересов. </w:t>
      </w:r>
      <w:r w:rsidR="00D64379" w:rsidRPr="0012683D">
        <w:rPr>
          <w:rStyle w:val="11"/>
          <w:rFonts w:ascii="Times New Roman" w:hAnsi="Times New Roman" w:cs="Times New Roman"/>
          <w:color w:val="000000"/>
          <w:spacing w:val="-2"/>
          <w:sz w:val="28"/>
          <w:szCs w:val="28"/>
        </w:rPr>
        <w:t>Ориентирование -</w:t>
      </w:r>
      <w:r w:rsidRPr="0012683D">
        <w:rPr>
          <w:rStyle w:val="11"/>
          <w:rFonts w:ascii="Times New Roman" w:hAnsi="Times New Roman" w:cs="Times New Roman"/>
          <w:color w:val="000000"/>
          <w:spacing w:val="-2"/>
          <w:sz w:val="28"/>
          <w:szCs w:val="28"/>
        </w:rPr>
        <w:t xml:space="preserve"> как индивидуальный, так и коллективный вид </w:t>
      </w:r>
      <w:r w:rsidR="00D64379" w:rsidRPr="0012683D">
        <w:rPr>
          <w:rStyle w:val="11"/>
          <w:rFonts w:ascii="Times New Roman" w:hAnsi="Times New Roman" w:cs="Times New Roman"/>
          <w:color w:val="000000"/>
          <w:spacing w:val="-2"/>
          <w:sz w:val="28"/>
          <w:szCs w:val="28"/>
        </w:rPr>
        <w:t>спорта, способствует</w:t>
      </w:r>
      <w:r w:rsidRPr="0012683D">
        <w:rPr>
          <w:rStyle w:val="11"/>
          <w:rFonts w:ascii="Times New Roman" w:hAnsi="Times New Roman" w:cs="Times New Roman"/>
          <w:color w:val="000000"/>
          <w:spacing w:val="-2"/>
          <w:sz w:val="28"/>
          <w:szCs w:val="28"/>
        </w:rPr>
        <w:t xml:space="preserve"> удовлетворению потребностей в разнообразной физической активности, желанию достичь успеха, выработке уверенности в себе, самоутверждению, формирует дух товарищества и взаимовыручки.</w:t>
      </w:r>
    </w:p>
    <w:p w:rsidR="00BE59CC" w:rsidRPr="0012683D" w:rsidRDefault="00C161EC" w:rsidP="00427B38">
      <w:pPr>
        <w:spacing w:after="0" w:line="360" w:lineRule="auto"/>
        <w:ind w:left="75" w:firstLine="633"/>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Ориентированием, в отличие от других видов спорта, человек может заниматься и участвовать в соревнованиях в любом возрасте. Широкая доступность (соревнования проводятся во всех возрастных группах, от </w:t>
      </w:r>
      <w:r w:rsidR="00404432" w:rsidRPr="0012683D">
        <w:rPr>
          <w:rStyle w:val="11"/>
          <w:rFonts w:ascii="Times New Roman" w:hAnsi="Times New Roman" w:cs="Times New Roman"/>
          <w:color w:val="000000"/>
          <w:spacing w:val="-2"/>
          <w:sz w:val="28"/>
          <w:szCs w:val="28"/>
        </w:rPr>
        <w:t>7</w:t>
      </w:r>
      <w:r w:rsidR="00B35F7F">
        <w:rPr>
          <w:rStyle w:val="11"/>
          <w:rFonts w:ascii="Times New Roman" w:hAnsi="Times New Roman" w:cs="Times New Roman"/>
          <w:color w:val="000000"/>
          <w:spacing w:val="-2"/>
          <w:sz w:val="28"/>
          <w:szCs w:val="28"/>
        </w:rPr>
        <w:t xml:space="preserve"> </w:t>
      </w:r>
      <w:r w:rsidR="00367E46" w:rsidRPr="0012683D">
        <w:rPr>
          <w:rStyle w:val="11"/>
          <w:rFonts w:ascii="Times New Roman" w:hAnsi="Times New Roman" w:cs="Times New Roman"/>
          <w:color w:val="000000"/>
          <w:spacing w:val="-2"/>
          <w:sz w:val="28"/>
          <w:szCs w:val="28"/>
        </w:rPr>
        <w:t>лет и</w:t>
      </w:r>
      <w:r w:rsidRPr="0012683D">
        <w:rPr>
          <w:rStyle w:val="11"/>
          <w:rFonts w:ascii="Times New Roman" w:hAnsi="Times New Roman" w:cs="Times New Roman"/>
          <w:color w:val="000000"/>
          <w:spacing w:val="-2"/>
          <w:sz w:val="28"/>
          <w:szCs w:val="28"/>
        </w:rPr>
        <w:t xml:space="preserve"> старше), захватывающая борьба на трассе, красота природы, с которой так близко соприкасаются спортсмены на дистанции, - все это способствует популярности спортивного ориентирования.</w:t>
      </w:r>
    </w:p>
    <w:p w:rsidR="00C161EC" w:rsidRPr="0012683D" w:rsidRDefault="00C161EC" w:rsidP="00427B38">
      <w:pPr>
        <w:spacing w:after="0" w:line="360" w:lineRule="auto"/>
        <w:ind w:left="75" w:firstLine="633"/>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Занятия спортивным </w:t>
      </w:r>
      <w:r w:rsidR="00D64379" w:rsidRPr="0012683D">
        <w:rPr>
          <w:rStyle w:val="11"/>
          <w:rFonts w:ascii="Times New Roman" w:hAnsi="Times New Roman" w:cs="Times New Roman"/>
          <w:color w:val="000000"/>
          <w:spacing w:val="-2"/>
          <w:sz w:val="28"/>
          <w:szCs w:val="28"/>
        </w:rPr>
        <w:t>ориентированием способствуют</w:t>
      </w:r>
      <w:r w:rsidRPr="0012683D">
        <w:rPr>
          <w:rStyle w:val="11"/>
          <w:rFonts w:ascii="Times New Roman" w:hAnsi="Times New Roman" w:cs="Times New Roman"/>
          <w:color w:val="000000"/>
          <w:spacing w:val="-2"/>
          <w:sz w:val="28"/>
          <w:szCs w:val="28"/>
        </w:rPr>
        <w:t xml:space="preserve"> развитию познавательных процессов: оперативной памяти, логического мышления, предельной концентрации внимания, пространственного восприятия, глазомера, чувства направления, расстояния, интуиции. Человек в процессе занятий по данной программе развивает свои функциональные способности, психологическую устойчивость, </w:t>
      </w:r>
      <w:r w:rsidRPr="0012683D">
        <w:rPr>
          <w:rStyle w:val="11"/>
          <w:rFonts w:ascii="Times New Roman" w:hAnsi="Times New Roman" w:cs="Times New Roman"/>
          <w:sz w:val="28"/>
          <w:szCs w:val="28"/>
        </w:rPr>
        <w:t xml:space="preserve">Занятия ориентированием содействуют умственному и физическому развитию, укреплению здоровья, помогают познавать и понимать природу. При занятиях ориентированием вырабатываются такие необходимые человеку качества, как самостоятельность, решительность, целеустремленность, настойчивость при достижении цели, умение владеть собой, быстрая реакция, эффективное </w:t>
      </w:r>
      <w:r w:rsidRPr="0012683D">
        <w:rPr>
          <w:rStyle w:val="11"/>
          <w:rFonts w:ascii="Times New Roman" w:hAnsi="Times New Roman" w:cs="Times New Roman"/>
          <w:sz w:val="28"/>
          <w:szCs w:val="28"/>
        </w:rPr>
        <w:lastRenderedPageBreak/>
        <w:t xml:space="preserve">мышление в условиях больших физических нагрузок, </w:t>
      </w:r>
      <w:r w:rsidRPr="0012683D">
        <w:rPr>
          <w:rStyle w:val="11"/>
          <w:rFonts w:ascii="Times New Roman" w:hAnsi="Times New Roman" w:cs="Times New Roman"/>
          <w:color w:val="000000"/>
          <w:spacing w:val="-2"/>
          <w:sz w:val="28"/>
          <w:szCs w:val="28"/>
        </w:rPr>
        <w:t xml:space="preserve">умение </w:t>
      </w:r>
      <w:r w:rsidR="00D64379" w:rsidRPr="0012683D">
        <w:rPr>
          <w:rStyle w:val="11"/>
          <w:rFonts w:ascii="Times New Roman" w:hAnsi="Times New Roman" w:cs="Times New Roman"/>
          <w:color w:val="000000"/>
          <w:spacing w:val="-2"/>
          <w:sz w:val="28"/>
          <w:szCs w:val="28"/>
        </w:rPr>
        <w:t>принять оптимальное</w:t>
      </w:r>
      <w:r w:rsidRPr="0012683D">
        <w:rPr>
          <w:rStyle w:val="11"/>
          <w:rFonts w:ascii="Times New Roman" w:hAnsi="Times New Roman" w:cs="Times New Roman"/>
          <w:color w:val="000000"/>
          <w:spacing w:val="-2"/>
          <w:sz w:val="28"/>
          <w:szCs w:val="28"/>
        </w:rPr>
        <w:t xml:space="preserve"> решение </w:t>
      </w:r>
      <w:r w:rsidR="00D64379" w:rsidRPr="0012683D">
        <w:rPr>
          <w:rStyle w:val="11"/>
          <w:rFonts w:ascii="Times New Roman" w:hAnsi="Times New Roman" w:cs="Times New Roman"/>
          <w:color w:val="000000"/>
          <w:spacing w:val="-2"/>
          <w:sz w:val="28"/>
          <w:szCs w:val="28"/>
        </w:rPr>
        <w:t>в сложной</w:t>
      </w:r>
      <w:r w:rsidRPr="0012683D">
        <w:rPr>
          <w:rStyle w:val="11"/>
          <w:rFonts w:ascii="Times New Roman" w:hAnsi="Times New Roman" w:cs="Times New Roman"/>
          <w:color w:val="000000"/>
          <w:spacing w:val="-2"/>
          <w:sz w:val="28"/>
          <w:szCs w:val="28"/>
        </w:rPr>
        <w:t xml:space="preserve"> ситуации.</w:t>
      </w:r>
    </w:p>
    <w:p w:rsidR="00C161EC" w:rsidRPr="0012683D" w:rsidRDefault="00C161EC"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Соревнования по спортивному ориентированию проводятся в разных группах, которые могут быть сформированы как по возрастному принципу, так и по уровню мастерства участников. Сложность дистанции и её длина определяются по возрастной группе и сложности местности соревнований. При этом дистанция (маршрут) должна сочетать в себе сложности, которые спортсмен может преодолеть, имея умение ориентироваться и хорошую физическую подготовленность.</w:t>
      </w:r>
    </w:p>
    <w:p w:rsidR="00C161EC" w:rsidRPr="0012683D" w:rsidRDefault="00C161EC" w:rsidP="00427B38">
      <w:pPr>
        <w:overflowPunct w:val="0"/>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Соревнования проводятся не только летом, но и зимой (на лыжах), а </w:t>
      </w:r>
      <w:r w:rsidR="00552366" w:rsidRPr="0012683D">
        <w:rPr>
          <w:rFonts w:ascii="Times New Roman" w:hAnsi="Times New Roman" w:cs="Times New Roman"/>
          <w:sz w:val="28"/>
          <w:szCs w:val="28"/>
        </w:rPr>
        <w:t>так,</w:t>
      </w:r>
      <w:r w:rsidRPr="0012683D">
        <w:rPr>
          <w:rFonts w:ascii="Times New Roman" w:hAnsi="Times New Roman" w:cs="Times New Roman"/>
          <w:sz w:val="28"/>
          <w:szCs w:val="28"/>
        </w:rPr>
        <w:t xml:space="preserve"> же в любую погоду, что требует от спортсмена разносторонних умений и навыков. Ориентировщику необходимо: уметь действовать в постоянно меняющихся условиях, владеть техникой бега по различной местности, а также </w:t>
      </w:r>
      <w:r w:rsidR="00D64379" w:rsidRPr="0012683D">
        <w:rPr>
          <w:rFonts w:ascii="Times New Roman" w:hAnsi="Times New Roman" w:cs="Times New Roman"/>
          <w:sz w:val="28"/>
          <w:szCs w:val="28"/>
        </w:rPr>
        <w:t>техникой катания</w:t>
      </w:r>
      <w:r w:rsidRPr="0012683D">
        <w:rPr>
          <w:rFonts w:ascii="Times New Roman" w:hAnsi="Times New Roman" w:cs="Times New Roman"/>
          <w:sz w:val="28"/>
          <w:szCs w:val="28"/>
        </w:rPr>
        <w:t xml:space="preserve"> на лыжах, уметь быстро и правильно читать карту, сопоставлять ее с местностью, грамотно выбирать маршрут и распределять силы по дистанции.</w:t>
      </w:r>
    </w:p>
    <w:p w:rsidR="00C161EC" w:rsidRPr="0012683D" w:rsidRDefault="00C161EC" w:rsidP="00427B38">
      <w:pPr>
        <w:overflowPunct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Спортивное ориентирование требует от спортсмена высокого уровня выносливости, скоростных и скоростно-силовых качеств, адаптации к изменяющимся условиям местности и погоды.</w:t>
      </w:r>
    </w:p>
    <w:p w:rsidR="00C161EC" w:rsidRPr="0012683D" w:rsidRDefault="00C161EC" w:rsidP="00427B38">
      <w:pPr>
        <w:overflowPunct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Спортсмен ориентировщик в процессе прохождения маршрута подвергается не только большой </w:t>
      </w:r>
      <w:r w:rsidR="00552366" w:rsidRPr="0012683D">
        <w:rPr>
          <w:rFonts w:ascii="Times New Roman" w:hAnsi="Times New Roman" w:cs="Times New Roman"/>
          <w:sz w:val="28"/>
          <w:szCs w:val="28"/>
        </w:rPr>
        <w:t>физической,</w:t>
      </w:r>
      <w:r w:rsidRPr="0012683D">
        <w:rPr>
          <w:rFonts w:ascii="Times New Roman" w:hAnsi="Times New Roman" w:cs="Times New Roman"/>
          <w:sz w:val="28"/>
          <w:szCs w:val="28"/>
        </w:rPr>
        <w:t xml:space="preserve"> но и умственной нагрузке. Проверяются на прочность и психологические качества: упорство, целеустремленность, стойкость в преодолении трудностей, воля к победе.</w:t>
      </w:r>
    </w:p>
    <w:p w:rsidR="002F362C" w:rsidRPr="0012683D" w:rsidRDefault="00C161EC" w:rsidP="00427B38">
      <w:pPr>
        <w:pStyle w:val="a5"/>
        <w:spacing w:line="360" w:lineRule="auto"/>
        <w:ind w:left="75"/>
        <w:rPr>
          <w:b/>
          <w:bCs/>
          <w:color w:val="000000"/>
          <w:sz w:val="28"/>
          <w:szCs w:val="28"/>
        </w:rPr>
      </w:pPr>
      <w:r w:rsidRPr="0012683D">
        <w:rPr>
          <w:rStyle w:val="11"/>
          <w:sz w:val="28"/>
          <w:szCs w:val="28"/>
        </w:rPr>
        <w:t>Подготовить столь разносторонне развитую личности спортсмена высокого класса возможно только в результате многолетних тренировок</w:t>
      </w:r>
    </w:p>
    <w:p w:rsidR="002F362C" w:rsidRPr="0012683D" w:rsidRDefault="002F362C"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ab/>
        <w:t xml:space="preserve">Настоящая программа является основным документом, определяющим направленность и содержание тренировочного и воспитательного процессов на отделении спортивного ориентирования </w:t>
      </w:r>
      <w:r w:rsidR="005A3D53" w:rsidRPr="0012683D">
        <w:rPr>
          <w:rStyle w:val="11"/>
          <w:rFonts w:ascii="Times New Roman" w:hAnsi="Times New Roman" w:cs="Times New Roman"/>
          <w:color w:val="000000"/>
          <w:sz w:val="28"/>
          <w:szCs w:val="28"/>
        </w:rPr>
        <w:t>в</w:t>
      </w:r>
      <w:r w:rsidRPr="0012683D">
        <w:rPr>
          <w:rStyle w:val="11"/>
          <w:rFonts w:ascii="Times New Roman" w:hAnsi="Times New Roman" w:cs="Times New Roman"/>
          <w:color w:val="000000"/>
          <w:sz w:val="28"/>
          <w:szCs w:val="28"/>
        </w:rPr>
        <w:t xml:space="preserve"> МБУДО </w:t>
      </w:r>
      <w:r w:rsidR="00A21E30" w:rsidRPr="0012683D">
        <w:rPr>
          <w:rStyle w:val="11"/>
          <w:rFonts w:ascii="Times New Roman" w:hAnsi="Times New Roman" w:cs="Times New Roman"/>
          <w:color w:val="000000"/>
          <w:sz w:val="28"/>
          <w:szCs w:val="28"/>
        </w:rPr>
        <w:t>«КДЮСШ</w:t>
      </w:r>
      <w:r w:rsidRPr="0012683D">
        <w:rPr>
          <w:rStyle w:val="11"/>
          <w:rFonts w:ascii="Times New Roman" w:hAnsi="Times New Roman" w:cs="Times New Roman"/>
          <w:color w:val="000000"/>
          <w:sz w:val="28"/>
          <w:szCs w:val="28"/>
        </w:rPr>
        <w:t xml:space="preserve">».  </w:t>
      </w:r>
    </w:p>
    <w:p w:rsidR="00BE59CC" w:rsidRPr="0012683D" w:rsidRDefault="00BE59CC" w:rsidP="00427B38">
      <w:pPr>
        <w:spacing w:after="0" w:line="360" w:lineRule="auto"/>
        <w:jc w:val="center"/>
        <w:rPr>
          <w:rStyle w:val="11"/>
          <w:rFonts w:ascii="Times New Roman" w:hAnsi="Times New Roman" w:cs="Times New Roman"/>
          <w:b/>
          <w:color w:val="000000"/>
          <w:sz w:val="28"/>
          <w:szCs w:val="28"/>
        </w:rPr>
      </w:pPr>
      <w:r w:rsidRPr="0012683D">
        <w:rPr>
          <w:rStyle w:val="11"/>
          <w:rFonts w:ascii="Times New Roman" w:hAnsi="Times New Roman" w:cs="Times New Roman"/>
          <w:b/>
          <w:color w:val="000000"/>
          <w:sz w:val="28"/>
          <w:szCs w:val="28"/>
          <w:lang w:val="en-US"/>
        </w:rPr>
        <w:t>I</w:t>
      </w:r>
      <w:r w:rsidRPr="0012683D">
        <w:rPr>
          <w:rStyle w:val="11"/>
          <w:rFonts w:ascii="Times New Roman" w:hAnsi="Times New Roman" w:cs="Times New Roman"/>
          <w:b/>
          <w:color w:val="000000"/>
          <w:sz w:val="28"/>
          <w:szCs w:val="28"/>
        </w:rPr>
        <w:t xml:space="preserve">. </w:t>
      </w:r>
      <w:r w:rsidR="00552366" w:rsidRPr="0012683D">
        <w:rPr>
          <w:rStyle w:val="11"/>
          <w:rFonts w:ascii="Times New Roman" w:hAnsi="Times New Roman" w:cs="Times New Roman"/>
          <w:b/>
          <w:color w:val="000000"/>
          <w:sz w:val="28"/>
          <w:szCs w:val="28"/>
        </w:rPr>
        <w:t>ПОЯСНИТЕЛЬНАЯ ЗАПИСКА</w:t>
      </w:r>
      <w:r w:rsidRPr="0012683D">
        <w:rPr>
          <w:rStyle w:val="11"/>
          <w:rFonts w:ascii="Times New Roman" w:hAnsi="Times New Roman" w:cs="Times New Roman"/>
          <w:b/>
          <w:color w:val="000000"/>
          <w:sz w:val="28"/>
          <w:szCs w:val="28"/>
        </w:rPr>
        <w:t>.</w:t>
      </w:r>
    </w:p>
    <w:p w:rsidR="002F362C" w:rsidRPr="0012683D" w:rsidRDefault="002F362C" w:rsidP="00427B38">
      <w:pPr>
        <w:spacing w:after="0" w:line="360" w:lineRule="auto"/>
        <w:ind w:firstLine="708"/>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lastRenderedPageBreak/>
        <w:t xml:space="preserve">Программа составлена в соответствии с «Федеральными государственными требованиями к минимуму содержания, структуре, условиям реализации дополнительных предпрофессиональных программ подготовки в области физической культуры и спорта и к срокам обучения по этим программам» с учетом основных положении и </w:t>
      </w:r>
      <w:r w:rsidR="00D64379" w:rsidRPr="0012683D">
        <w:rPr>
          <w:rStyle w:val="11"/>
          <w:rFonts w:ascii="Times New Roman" w:hAnsi="Times New Roman" w:cs="Times New Roman"/>
          <w:color w:val="000000"/>
          <w:sz w:val="28"/>
          <w:szCs w:val="28"/>
        </w:rPr>
        <w:t>требований нормативных</w:t>
      </w:r>
      <w:r w:rsidRPr="0012683D">
        <w:rPr>
          <w:rStyle w:val="11"/>
          <w:rFonts w:ascii="Times New Roman" w:hAnsi="Times New Roman" w:cs="Times New Roman"/>
          <w:color w:val="000000"/>
          <w:sz w:val="28"/>
          <w:szCs w:val="28"/>
        </w:rPr>
        <w:t xml:space="preserve"> и правовых документов:</w:t>
      </w:r>
    </w:p>
    <w:p w:rsidR="002F362C" w:rsidRPr="0012683D" w:rsidRDefault="002F362C"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w:t>
      </w:r>
      <w:r w:rsidR="00D64379" w:rsidRPr="0012683D">
        <w:rPr>
          <w:rStyle w:val="11"/>
          <w:rFonts w:ascii="Times New Roman" w:hAnsi="Times New Roman" w:cs="Times New Roman"/>
          <w:color w:val="000000"/>
          <w:sz w:val="28"/>
          <w:szCs w:val="28"/>
        </w:rPr>
        <w:t>ФЗ «</w:t>
      </w:r>
      <w:r w:rsidRPr="0012683D">
        <w:rPr>
          <w:rStyle w:val="11"/>
          <w:rFonts w:ascii="Times New Roman" w:hAnsi="Times New Roman" w:cs="Times New Roman"/>
          <w:color w:val="000000"/>
          <w:sz w:val="28"/>
          <w:szCs w:val="28"/>
        </w:rPr>
        <w:t>Об образовании в Российской Федерации»,</w:t>
      </w:r>
    </w:p>
    <w:p w:rsidR="002F362C" w:rsidRPr="0012683D" w:rsidRDefault="002F362C"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ФЗ «О физической культуре и спорте в Российской Федерации",</w:t>
      </w:r>
    </w:p>
    <w:p w:rsidR="002F362C" w:rsidRPr="0012683D" w:rsidRDefault="002F362C"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"Порядок организации и осуществления образовательной деятельности по дополнительным общеобразовательным программам» (Приказ Минобрнауки РФ от 29.08.13 №1008),</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приказом Министерства спорта Российской Федерации от 27.12.2013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и учитывает требования Федерального стандарта спортивной подготовки по виду спорта спортивное ориентирование (утвержден приказом Минспорта России от 20.11.2014 № 930), а также возрастные и индивидуальные особенности обучающихся при занятиях спортивным ориентированием. </w:t>
      </w:r>
    </w:p>
    <w:p w:rsidR="002F362C" w:rsidRPr="0012683D" w:rsidRDefault="002F362C" w:rsidP="00427B38">
      <w:pPr>
        <w:pStyle w:val="A7"/>
        <w:shd w:val="clear" w:color="auto" w:fill="FFFFFF"/>
        <w:spacing w:line="360" w:lineRule="auto"/>
        <w:jc w:val="both"/>
        <w:rPr>
          <w:rFonts w:ascii="Times New Roman" w:hAnsi="Times New Roman"/>
          <w:sz w:val="28"/>
          <w:szCs w:val="28"/>
        </w:rPr>
      </w:pPr>
      <w:r w:rsidRPr="0012683D">
        <w:rPr>
          <w:rFonts w:ascii="Times New Roman" w:hAnsi="Times New Roman"/>
          <w:sz w:val="28"/>
          <w:szCs w:val="28"/>
        </w:rPr>
        <w:t>- Устав</w:t>
      </w:r>
      <w:r w:rsidR="004E753C">
        <w:rPr>
          <w:rFonts w:ascii="Times New Roman" w:hAnsi="Times New Roman"/>
          <w:sz w:val="28"/>
          <w:szCs w:val="28"/>
        </w:rPr>
        <w:t>ом</w:t>
      </w:r>
      <w:r w:rsidRPr="0012683D">
        <w:rPr>
          <w:rFonts w:ascii="Times New Roman" w:hAnsi="Times New Roman"/>
          <w:sz w:val="28"/>
          <w:szCs w:val="28"/>
        </w:rPr>
        <w:t xml:space="preserve"> МБУДО «</w:t>
      </w:r>
      <w:r w:rsidR="00A21E30" w:rsidRPr="0012683D">
        <w:rPr>
          <w:rFonts w:ascii="Times New Roman" w:hAnsi="Times New Roman"/>
          <w:sz w:val="28"/>
          <w:szCs w:val="28"/>
        </w:rPr>
        <w:t>КДЮСШ»</w:t>
      </w:r>
      <w:r w:rsidRPr="0012683D">
        <w:rPr>
          <w:rFonts w:ascii="Times New Roman" w:hAnsi="Times New Roman"/>
          <w:sz w:val="28"/>
          <w:szCs w:val="28"/>
        </w:rPr>
        <w:t xml:space="preserve"> (далее Учреждение</w:t>
      </w:r>
      <w:r w:rsidR="00A21E30" w:rsidRPr="0012683D">
        <w:rPr>
          <w:rFonts w:ascii="Times New Roman" w:hAnsi="Times New Roman"/>
          <w:sz w:val="28"/>
          <w:szCs w:val="28"/>
        </w:rPr>
        <w:t>).</w:t>
      </w:r>
    </w:p>
    <w:p w:rsidR="002F362C" w:rsidRPr="0012683D" w:rsidRDefault="002F362C" w:rsidP="00427B38">
      <w:pPr>
        <w:overflowPunct w:val="0"/>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О</w:t>
      </w:r>
      <w:r w:rsidR="00796E31" w:rsidRPr="0012683D">
        <w:rPr>
          <w:rFonts w:ascii="Times New Roman" w:hAnsi="Times New Roman" w:cs="Times New Roman"/>
          <w:b/>
          <w:sz w:val="28"/>
          <w:szCs w:val="28"/>
        </w:rPr>
        <w:t>СНОВНЫМИ ЗАДАЧАМИ РЕАЛИЗАЦИИ ПРОГРАММЫ ЯВЛЯЮТСЯ</w:t>
      </w:r>
      <w:r w:rsidRPr="0012683D">
        <w:rPr>
          <w:rFonts w:ascii="Times New Roman" w:hAnsi="Times New Roman" w:cs="Times New Roman"/>
          <w:b/>
          <w:sz w:val="28"/>
          <w:szCs w:val="28"/>
        </w:rPr>
        <w:t>:</w:t>
      </w:r>
    </w:p>
    <w:p w:rsidR="002F362C" w:rsidRPr="0012683D" w:rsidRDefault="006252C2"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b/>
          <w:sz w:val="28"/>
          <w:szCs w:val="28"/>
        </w:rPr>
        <w:t>НА ЭТАПЕ НАЧАЛЬНОЙ ПОДГОТОВКИ</w:t>
      </w:r>
      <w:r w:rsidR="002F362C" w:rsidRPr="0012683D">
        <w:rPr>
          <w:rFonts w:ascii="Times New Roman" w:hAnsi="Times New Roman" w:cs="Times New Roman"/>
          <w:sz w:val="28"/>
          <w:szCs w:val="28"/>
        </w:rPr>
        <w:t xml:space="preserve">: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формирование устойчивого интереса к занятиям спортом;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формирование широкого круга двигательных умений и навыков;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освоение основ техники по виду спорта спортивное ориентирование;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всестороннее гармоничное развитие физических качеств;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укрепление здоровья спортсменов;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отбор перспективных юных спортсменов для дальнейших занятий выбранным видом спорта. </w:t>
      </w:r>
    </w:p>
    <w:p w:rsidR="002F362C" w:rsidRPr="0012683D" w:rsidRDefault="006252C2" w:rsidP="00427B38">
      <w:pPr>
        <w:pStyle w:val="Default"/>
        <w:spacing w:line="360" w:lineRule="auto"/>
        <w:jc w:val="both"/>
        <w:rPr>
          <w:rFonts w:ascii="Times New Roman" w:hAnsi="Times New Roman" w:cs="Times New Roman"/>
          <w:b/>
          <w:sz w:val="28"/>
          <w:szCs w:val="28"/>
        </w:rPr>
      </w:pPr>
      <w:r w:rsidRPr="0012683D">
        <w:rPr>
          <w:rFonts w:ascii="Times New Roman" w:hAnsi="Times New Roman" w:cs="Times New Roman"/>
          <w:b/>
          <w:sz w:val="28"/>
          <w:szCs w:val="28"/>
        </w:rPr>
        <w:lastRenderedPageBreak/>
        <w:t>НА ТРЕНИРОВОЧНОМ ЭТАПЕ</w:t>
      </w:r>
      <w:r w:rsidR="002F362C" w:rsidRPr="0012683D">
        <w:rPr>
          <w:rFonts w:ascii="Times New Roman" w:hAnsi="Times New Roman" w:cs="Times New Roman"/>
          <w:b/>
          <w:sz w:val="28"/>
          <w:szCs w:val="28"/>
        </w:rPr>
        <w:t xml:space="preserve">: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повышение уровня общей и специальной физической, технической, тактической и психологической подготовленности, соответствующих специфике избранного вида спорта;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приобретение опыта и достижение стабильности выступления на официальных спортивных соревновани</w:t>
      </w:r>
      <w:r w:rsidR="00D027EB" w:rsidRPr="0012683D">
        <w:rPr>
          <w:rFonts w:ascii="Times New Roman" w:hAnsi="Times New Roman" w:cs="Times New Roman"/>
          <w:sz w:val="28"/>
          <w:szCs w:val="28"/>
        </w:rPr>
        <w:t>ях</w:t>
      </w:r>
      <w:r w:rsidRPr="0012683D">
        <w:rPr>
          <w:rFonts w:ascii="Times New Roman" w:hAnsi="Times New Roman" w:cs="Times New Roman"/>
          <w:sz w:val="28"/>
          <w:szCs w:val="28"/>
        </w:rPr>
        <w:t xml:space="preserve"> по избранному виду спорта;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формирование спортивной мотивации;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укрепление здоровья спортсменов. </w:t>
      </w:r>
    </w:p>
    <w:p w:rsidR="002F362C" w:rsidRPr="0012683D" w:rsidRDefault="002F362C" w:rsidP="00427B38">
      <w:pPr>
        <w:pStyle w:val="Default"/>
        <w:spacing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Д</w:t>
      </w:r>
      <w:r w:rsidR="006252C2" w:rsidRPr="0012683D">
        <w:rPr>
          <w:rFonts w:ascii="Times New Roman" w:hAnsi="Times New Roman" w:cs="Times New Roman"/>
          <w:b/>
          <w:sz w:val="28"/>
          <w:szCs w:val="28"/>
        </w:rPr>
        <w:t>АННАЯ ПРОГРАММА НАПРАВЛЕНА НА</w:t>
      </w:r>
      <w:r w:rsidRPr="0012683D">
        <w:rPr>
          <w:rFonts w:ascii="Times New Roman" w:hAnsi="Times New Roman" w:cs="Times New Roman"/>
          <w:b/>
          <w:sz w:val="28"/>
          <w:szCs w:val="28"/>
        </w:rPr>
        <w:t>:</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удовлетворение </w:t>
      </w:r>
      <w:r w:rsidR="00367E46" w:rsidRPr="0012683D">
        <w:rPr>
          <w:rFonts w:ascii="Times New Roman" w:hAnsi="Times New Roman" w:cs="Times New Roman"/>
          <w:bCs/>
          <w:color w:val="000000"/>
          <w:sz w:val="28"/>
          <w:szCs w:val="28"/>
        </w:rPr>
        <w:t>индивидуальных потребностей,</w:t>
      </w:r>
      <w:r w:rsidR="004E753C">
        <w:rPr>
          <w:rFonts w:ascii="Times New Roman" w:hAnsi="Times New Roman" w:cs="Times New Roman"/>
          <w:bCs/>
          <w:color w:val="000000"/>
          <w:sz w:val="28"/>
          <w:szCs w:val="28"/>
        </w:rPr>
        <w:t>об</w:t>
      </w:r>
      <w:r w:rsidRPr="0012683D">
        <w:rPr>
          <w:rFonts w:ascii="Times New Roman" w:hAnsi="Times New Roman" w:cs="Times New Roman"/>
          <w:bCs/>
          <w:color w:val="000000"/>
          <w:sz w:val="28"/>
          <w:szCs w:val="28"/>
        </w:rPr>
        <w:t>уча</w:t>
      </w:r>
      <w:r w:rsidR="004E753C">
        <w:rPr>
          <w:rFonts w:ascii="Times New Roman" w:hAnsi="Times New Roman" w:cs="Times New Roman"/>
          <w:bCs/>
          <w:color w:val="000000"/>
          <w:sz w:val="28"/>
          <w:szCs w:val="28"/>
        </w:rPr>
        <w:t>ю</w:t>
      </w:r>
      <w:r w:rsidRPr="0012683D">
        <w:rPr>
          <w:rFonts w:ascii="Times New Roman" w:hAnsi="Times New Roman" w:cs="Times New Roman"/>
          <w:bCs/>
          <w:color w:val="000000"/>
          <w:sz w:val="28"/>
          <w:szCs w:val="28"/>
        </w:rPr>
        <w:t>щихся в занятиях физической культурой и спортом</w:t>
      </w:r>
      <w:r w:rsidR="006252C2" w:rsidRPr="0012683D">
        <w:rPr>
          <w:rFonts w:ascii="Times New Roman" w:hAnsi="Times New Roman" w:cs="Times New Roman"/>
          <w:bCs/>
          <w:color w:val="000000"/>
          <w:sz w:val="28"/>
          <w:szCs w:val="28"/>
        </w:rPr>
        <w:t>;</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создание условий для физического воспитания и физического развития</w:t>
      </w:r>
      <w:r w:rsidR="006252C2" w:rsidRPr="0012683D">
        <w:rPr>
          <w:rFonts w:ascii="Times New Roman" w:hAnsi="Times New Roman" w:cs="Times New Roman"/>
          <w:bCs/>
          <w:color w:val="000000"/>
          <w:sz w:val="28"/>
          <w:szCs w:val="28"/>
        </w:rPr>
        <w:t>;</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формирование знаний, умений, навыков в области физической культуры и спорта, в том числе в избранном виде спорта — спортивное ориентирование,</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 отбор одаренных детей</w:t>
      </w:r>
      <w:r w:rsidR="006252C2" w:rsidRPr="0012683D">
        <w:rPr>
          <w:rFonts w:ascii="Times New Roman" w:hAnsi="Times New Roman" w:cs="Times New Roman"/>
          <w:bCs/>
          <w:color w:val="000000"/>
          <w:sz w:val="28"/>
          <w:szCs w:val="28"/>
        </w:rPr>
        <w:t>;</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подготовка спортивного резерва</w:t>
      </w:r>
      <w:r w:rsidR="006252C2" w:rsidRPr="0012683D">
        <w:rPr>
          <w:rFonts w:ascii="Times New Roman" w:hAnsi="Times New Roman" w:cs="Times New Roman"/>
          <w:bCs/>
          <w:color w:val="000000"/>
          <w:sz w:val="28"/>
          <w:szCs w:val="28"/>
        </w:rPr>
        <w:t>;</w:t>
      </w:r>
    </w:p>
    <w:p w:rsidR="002F362C" w:rsidRPr="0012683D" w:rsidRDefault="002F362C"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подготовка </w:t>
      </w:r>
      <w:r w:rsidR="006252C2" w:rsidRPr="0012683D">
        <w:rPr>
          <w:rFonts w:ascii="Times New Roman" w:hAnsi="Times New Roman" w:cs="Times New Roman"/>
          <w:bCs/>
          <w:color w:val="000000"/>
          <w:sz w:val="28"/>
          <w:szCs w:val="28"/>
        </w:rPr>
        <w:t>обучающихся</w:t>
      </w:r>
      <w:r w:rsidRPr="0012683D">
        <w:rPr>
          <w:rFonts w:ascii="Times New Roman" w:hAnsi="Times New Roman" w:cs="Times New Roman"/>
          <w:bCs/>
          <w:color w:val="000000"/>
          <w:sz w:val="28"/>
          <w:szCs w:val="28"/>
        </w:rPr>
        <w:t xml:space="preserve">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2F362C" w:rsidRPr="0012683D" w:rsidRDefault="002F362C" w:rsidP="00427B38">
      <w:pPr>
        <w:pStyle w:val="Default"/>
        <w:spacing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С</w:t>
      </w:r>
      <w:r w:rsidR="00404432" w:rsidRPr="0012683D">
        <w:rPr>
          <w:rFonts w:ascii="Times New Roman" w:hAnsi="Times New Roman" w:cs="Times New Roman"/>
          <w:b/>
          <w:sz w:val="28"/>
          <w:szCs w:val="28"/>
        </w:rPr>
        <w:t>ИСТЕМА СПОРТИВНОГО ОТБОРА ВКЛЮЧАЕТ</w:t>
      </w:r>
      <w:r w:rsidRPr="0012683D">
        <w:rPr>
          <w:rFonts w:ascii="Times New Roman" w:hAnsi="Times New Roman" w:cs="Times New Roman"/>
          <w:b/>
          <w:sz w:val="28"/>
          <w:szCs w:val="28"/>
        </w:rPr>
        <w:t>:</w:t>
      </w:r>
    </w:p>
    <w:p w:rsidR="002F362C" w:rsidRPr="0012683D" w:rsidRDefault="002F362C" w:rsidP="00427B38">
      <w:pPr>
        <w:pStyle w:val="Default"/>
        <w:numPr>
          <w:ilvl w:val="0"/>
          <w:numId w:val="9"/>
        </w:numPr>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а) массовый просмотр и тестирование юношей и девушек с целью ориентирования их на занятия спортом; </w:t>
      </w:r>
    </w:p>
    <w:p w:rsidR="002F362C" w:rsidRPr="0012683D" w:rsidRDefault="002F362C" w:rsidP="00427B38">
      <w:pPr>
        <w:pStyle w:val="Default"/>
        <w:numPr>
          <w:ilvl w:val="0"/>
          <w:numId w:val="9"/>
        </w:numPr>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б) отбор перспективных юных спортсменов для комплектования групп спортивной подготовки по виду спорта спортивное ориентирование; </w:t>
      </w:r>
    </w:p>
    <w:p w:rsidR="002F362C" w:rsidRPr="0012683D" w:rsidRDefault="002F362C" w:rsidP="00427B38">
      <w:pPr>
        <w:pStyle w:val="Default"/>
        <w:numPr>
          <w:ilvl w:val="0"/>
          <w:numId w:val="9"/>
        </w:numPr>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в) просмотр и отбор перспективных юных спортсменов на тренировочных сборах и соревнованиях. </w:t>
      </w:r>
    </w:p>
    <w:p w:rsidR="002F362C" w:rsidRPr="0012683D" w:rsidRDefault="002F362C" w:rsidP="00427B38">
      <w:pPr>
        <w:pStyle w:val="Default"/>
        <w:numPr>
          <w:ilvl w:val="0"/>
          <w:numId w:val="9"/>
        </w:numPr>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Учреждение реализующие образовательную программу в области физической культуры и спорта для наиболее перспективных выпускников могут предоставить возможность прохождения спортивной подготовки на своей базе сроком до четырех лет (до 10% от </w:t>
      </w:r>
      <w:r w:rsidR="00D64379" w:rsidRPr="0012683D">
        <w:rPr>
          <w:rFonts w:ascii="Times New Roman" w:hAnsi="Times New Roman" w:cs="Times New Roman"/>
          <w:sz w:val="28"/>
          <w:szCs w:val="28"/>
        </w:rPr>
        <w:t>количества обучающихся</w:t>
      </w:r>
      <w:r w:rsidRPr="0012683D">
        <w:rPr>
          <w:rFonts w:ascii="Times New Roman" w:hAnsi="Times New Roman" w:cs="Times New Roman"/>
          <w:sz w:val="28"/>
          <w:szCs w:val="28"/>
        </w:rPr>
        <w:t xml:space="preserve">) </w:t>
      </w:r>
    </w:p>
    <w:p w:rsidR="002F362C" w:rsidRPr="0012683D" w:rsidRDefault="002F362C" w:rsidP="00427B38">
      <w:pPr>
        <w:spacing w:after="0" w:line="360" w:lineRule="auto"/>
        <w:jc w:val="both"/>
        <w:rPr>
          <w:rFonts w:ascii="Times New Roman" w:hAnsi="Times New Roman" w:cs="Times New Roman"/>
          <w:b/>
          <w:color w:val="000000"/>
          <w:sz w:val="28"/>
          <w:szCs w:val="28"/>
        </w:rPr>
      </w:pPr>
      <w:r w:rsidRPr="0012683D">
        <w:rPr>
          <w:rFonts w:ascii="Times New Roman" w:hAnsi="Times New Roman" w:cs="Times New Roman"/>
          <w:b/>
          <w:color w:val="000000"/>
          <w:sz w:val="28"/>
          <w:szCs w:val="28"/>
        </w:rPr>
        <w:lastRenderedPageBreak/>
        <w:t xml:space="preserve">      П</w:t>
      </w:r>
      <w:r w:rsidR="00404432" w:rsidRPr="0012683D">
        <w:rPr>
          <w:rFonts w:ascii="Times New Roman" w:hAnsi="Times New Roman" w:cs="Times New Roman"/>
          <w:b/>
          <w:color w:val="000000"/>
          <w:sz w:val="28"/>
          <w:szCs w:val="28"/>
        </w:rPr>
        <w:t>РОГРАММА ПРЕДНАЗНАЧЕНА ДЛЯ ДЕТЕЙ В ВОЗРАСТЕ С 8 – 18 ЛЕТ</w:t>
      </w:r>
      <w:r w:rsidRPr="0012683D">
        <w:rPr>
          <w:rFonts w:ascii="Times New Roman" w:hAnsi="Times New Roman" w:cs="Times New Roman"/>
          <w:b/>
          <w:color w:val="000000"/>
          <w:sz w:val="28"/>
          <w:szCs w:val="28"/>
        </w:rPr>
        <w:t>.</w:t>
      </w:r>
    </w:p>
    <w:p w:rsidR="002F362C" w:rsidRPr="0012683D" w:rsidRDefault="002F362C" w:rsidP="00427B38">
      <w:pPr>
        <w:autoSpaceDE w:val="0"/>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Период освоения программы -  </w:t>
      </w:r>
      <w:r w:rsidR="00404432" w:rsidRPr="0012683D">
        <w:rPr>
          <w:rStyle w:val="11"/>
          <w:rFonts w:ascii="Times New Roman" w:hAnsi="Times New Roman" w:cs="Times New Roman"/>
          <w:color w:val="000000"/>
          <w:sz w:val="28"/>
          <w:szCs w:val="28"/>
        </w:rPr>
        <w:t>8</w:t>
      </w:r>
      <w:r w:rsidRPr="0012683D">
        <w:rPr>
          <w:rStyle w:val="11"/>
          <w:rFonts w:ascii="Times New Roman" w:hAnsi="Times New Roman" w:cs="Times New Roman"/>
          <w:color w:val="000000"/>
          <w:sz w:val="28"/>
          <w:szCs w:val="28"/>
        </w:rPr>
        <w:t xml:space="preserve"> лет. Программный материал объединен в целостную систему многолетней спортивной подготовки, предусматривающий обучение на 2 этапах:</w:t>
      </w:r>
    </w:p>
    <w:p w:rsidR="002F362C" w:rsidRPr="0012683D" w:rsidRDefault="002F362C" w:rsidP="00427B38">
      <w:pPr>
        <w:widowControl w:val="0"/>
        <w:numPr>
          <w:ilvl w:val="0"/>
          <w:numId w:val="10"/>
        </w:numPr>
        <w:tabs>
          <w:tab w:val="left" w:pos="0"/>
        </w:tabs>
        <w:suppressAutoHyphens/>
        <w:autoSpaceDE w:val="0"/>
        <w:spacing w:after="0" w:line="360" w:lineRule="auto"/>
        <w:jc w:val="both"/>
        <w:textAlignment w:val="baseline"/>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этап начальной подготовки- 3 года,</w:t>
      </w:r>
    </w:p>
    <w:p w:rsidR="002F362C" w:rsidRPr="0012683D" w:rsidRDefault="002F362C" w:rsidP="00427B38">
      <w:pPr>
        <w:widowControl w:val="0"/>
        <w:numPr>
          <w:ilvl w:val="0"/>
          <w:numId w:val="10"/>
        </w:numPr>
        <w:tabs>
          <w:tab w:val="left" w:pos="0"/>
        </w:tabs>
        <w:suppressAutoHyphens/>
        <w:autoSpaceDE w:val="0"/>
        <w:spacing w:after="0" w:line="360" w:lineRule="auto"/>
        <w:jc w:val="both"/>
        <w:textAlignment w:val="baseline"/>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тренировочный этап – 5 лет</w:t>
      </w:r>
    </w:p>
    <w:p w:rsidR="002F362C" w:rsidRPr="0012683D" w:rsidRDefault="002F362C" w:rsidP="00427B38">
      <w:pPr>
        <w:autoSpaceDE w:val="0"/>
        <w:spacing w:after="0" w:line="360" w:lineRule="auto"/>
        <w:ind w:firstLine="708"/>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Программа разработана с учетом следующих основных принципов спортивной подготовки:</w:t>
      </w:r>
    </w:p>
    <w:p w:rsidR="002F362C" w:rsidRPr="0012683D" w:rsidRDefault="002F362C" w:rsidP="00427B38">
      <w:pPr>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1)  </w:t>
      </w:r>
      <w:r w:rsidRPr="00B35F7F">
        <w:rPr>
          <w:rStyle w:val="11"/>
          <w:rFonts w:ascii="Times New Roman" w:hAnsi="Times New Roman" w:cs="Times New Roman"/>
          <w:b/>
          <w:i/>
          <w:color w:val="000000"/>
          <w:sz w:val="28"/>
          <w:szCs w:val="28"/>
        </w:rPr>
        <w:t>принцип комплексности</w:t>
      </w:r>
      <w:r w:rsidRPr="0012683D">
        <w:rPr>
          <w:rStyle w:val="11"/>
          <w:rFonts w:ascii="Times New Roman" w:hAnsi="Times New Roman" w:cs="Times New Roman"/>
          <w:color w:val="000000"/>
          <w:sz w:val="28"/>
          <w:szCs w:val="28"/>
        </w:rPr>
        <w:t>, который предусматривает тесную взаимосвязь всех сторон тренировочного процесса (физической, технико-тактической, психологической, теоретической подготовок)</w:t>
      </w:r>
    </w:p>
    <w:p w:rsidR="002F362C" w:rsidRPr="0012683D" w:rsidRDefault="002F362C" w:rsidP="00427B38">
      <w:pPr>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2)  </w:t>
      </w:r>
      <w:r w:rsidRPr="00B35F7F">
        <w:rPr>
          <w:rStyle w:val="11"/>
          <w:rFonts w:ascii="Times New Roman" w:hAnsi="Times New Roman" w:cs="Times New Roman"/>
          <w:b/>
          <w:i/>
          <w:color w:val="000000"/>
          <w:sz w:val="28"/>
          <w:szCs w:val="28"/>
        </w:rPr>
        <w:t>принцип преемственности</w:t>
      </w:r>
      <w:r w:rsidRPr="0012683D">
        <w:rPr>
          <w:rStyle w:val="11"/>
          <w:rFonts w:ascii="Times New Roman" w:hAnsi="Times New Roman" w:cs="Times New Roman"/>
          <w:color w:val="000000"/>
          <w:sz w:val="28"/>
          <w:szCs w:val="28"/>
        </w:rPr>
        <w:t xml:space="preserve">, который определяет последовательность изложения программного материала по этапам обучения </w:t>
      </w:r>
      <w:r w:rsidR="00D64379" w:rsidRPr="0012683D">
        <w:rPr>
          <w:rStyle w:val="11"/>
          <w:rFonts w:ascii="Times New Roman" w:hAnsi="Times New Roman" w:cs="Times New Roman"/>
          <w:color w:val="000000"/>
          <w:sz w:val="28"/>
          <w:szCs w:val="28"/>
        </w:rPr>
        <w:t>для обеспечения</w:t>
      </w:r>
      <w:r w:rsidRPr="0012683D">
        <w:rPr>
          <w:rStyle w:val="11"/>
          <w:rFonts w:ascii="Times New Roman" w:hAnsi="Times New Roman" w:cs="Times New Roman"/>
          <w:color w:val="000000"/>
          <w:sz w:val="28"/>
          <w:szCs w:val="28"/>
        </w:rPr>
        <w:t xml:space="preserve">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2F362C" w:rsidRPr="0012683D" w:rsidRDefault="002F362C" w:rsidP="00427B38">
      <w:pPr>
        <w:autoSpaceDE w:val="0"/>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3)  </w:t>
      </w:r>
      <w:r w:rsidRPr="00B35F7F">
        <w:rPr>
          <w:rStyle w:val="11"/>
          <w:rFonts w:ascii="Times New Roman" w:hAnsi="Times New Roman" w:cs="Times New Roman"/>
          <w:b/>
          <w:i/>
          <w:color w:val="000000"/>
          <w:sz w:val="28"/>
          <w:szCs w:val="28"/>
        </w:rPr>
        <w:t>принцип вариативности</w:t>
      </w:r>
      <w:r w:rsidRPr="0012683D">
        <w:rPr>
          <w:rStyle w:val="11"/>
          <w:rFonts w:ascii="Times New Roman" w:hAnsi="Times New Roman" w:cs="Times New Roman"/>
          <w:color w:val="000000"/>
          <w:sz w:val="28"/>
          <w:szCs w:val="28"/>
        </w:rPr>
        <w:t xml:space="preserve">,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задач спортивной подготовки.  </w:t>
      </w:r>
    </w:p>
    <w:p w:rsidR="002F362C" w:rsidRDefault="002F362C" w:rsidP="00427B38">
      <w:pPr>
        <w:pStyle w:val="af8"/>
        <w:suppressLineNumbers w:val="0"/>
        <w:autoSpaceDE w:val="0"/>
        <w:spacing w:line="360" w:lineRule="auto"/>
        <w:ind w:left="15" w:firstLine="495"/>
        <w:jc w:val="both"/>
        <w:rPr>
          <w:rFonts w:cs="Times New Roman"/>
          <w:bCs/>
          <w:color w:val="000000"/>
          <w:sz w:val="28"/>
          <w:szCs w:val="28"/>
          <w:lang w:val="ru-RU"/>
        </w:rPr>
      </w:pPr>
      <w:r w:rsidRPr="0012683D">
        <w:rPr>
          <w:rFonts w:cs="Times New Roman"/>
          <w:bCs/>
          <w:color w:val="000000"/>
          <w:sz w:val="28"/>
          <w:szCs w:val="28"/>
          <w:lang w:val="ru-RU"/>
        </w:rPr>
        <w:t xml:space="preserve">   Программный материал для всех этапов подготовки распределён в соответствии с возрастными особенностями, их общей физической и спортивной подготовленностью и рассчитан на творческий подход со стороны тренеров–преподавателей.</w:t>
      </w:r>
    </w:p>
    <w:p w:rsidR="0012683D" w:rsidRDefault="0012683D" w:rsidP="00427B38">
      <w:pPr>
        <w:pStyle w:val="af8"/>
        <w:suppressLineNumbers w:val="0"/>
        <w:autoSpaceDE w:val="0"/>
        <w:spacing w:line="360" w:lineRule="auto"/>
        <w:ind w:left="15" w:firstLine="495"/>
        <w:jc w:val="both"/>
        <w:rPr>
          <w:rFonts w:cs="Times New Roman"/>
          <w:b/>
          <w:bCs/>
          <w:color w:val="000000"/>
          <w:sz w:val="28"/>
          <w:szCs w:val="28"/>
          <w:lang w:val="ru-RU"/>
        </w:rPr>
      </w:pPr>
      <w:r w:rsidRPr="0012683D">
        <w:rPr>
          <w:rFonts w:cs="Times New Roman"/>
          <w:b/>
          <w:bCs/>
          <w:color w:val="000000"/>
          <w:sz w:val="28"/>
          <w:szCs w:val="28"/>
          <w:lang w:val="ru-RU"/>
        </w:rPr>
        <w:t>УСЛОВИЯ РЕАЛИЗАЦИИ ПРОГРАММЫ</w:t>
      </w:r>
      <w:r w:rsidR="00F17BF1">
        <w:rPr>
          <w:rFonts w:cs="Times New Roman"/>
          <w:b/>
          <w:bCs/>
          <w:color w:val="000000"/>
          <w:sz w:val="28"/>
          <w:szCs w:val="28"/>
          <w:lang w:val="ru-RU"/>
        </w:rPr>
        <w:t>.</w:t>
      </w:r>
    </w:p>
    <w:p w:rsidR="0012683D" w:rsidRDefault="0012683D" w:rsidP="00427B38">
      <w:pPr>
        <w:pStyle w:val="af8"/>
        <w:suppressLineNumbers w:val="0"/>
        <w:autoSpaceDE w:val="0"/>
        <w:spacing w:line="360" w:lineRule="auto"/>
        <w:ind w:left="15" w:firstLine="495"/>
        <w:jc w:val="both"/>
        <w:rPr>
          <w:rFonts w:cs="Times New Roman"/>
          <w:b/>
          <w:bCs/>
          <w:color w:val="000000"/>
          <w:sz w:val="28"/>
          <w:szCs w:val="28"/>
          <w:lang w:val="ru-RU"/>
        </w:rPr>
      </w:pPr>
      <w:r w:rsidRPr="00B321CA">
        <w:rPr>
          <w:rFonts w:cs="Times New Roman"/>
          <w:bCs/>
          <w:color w:val="000000"/>
          <w:sz w:val="28"/>
          <w:szCs w:val="28"/>
          <w:lang w:val="ru-RU"/>
        </w:rPr>
        <w:t xml:space="preserve">Прием на обучение по Программе осуществляется на основании результатов индивидуального отбора лиц, имеющих необходимые для </w:t>
      </w:r>
      <w:r w:rsidRPr="00B321CA">
        <w:rPr>
          <w:rFonts w:cs="Times New Roman"/>
          <w:bCs/>
          <w:color w:val="000000"/>
          <w:sz w:val="28"/>
          <w:szCs w:val="28"/>
          <w:lang w:val="ru-RU"/>
        </w:rPr>
        <w:lastRenderedPageBreak/>
        <w:t>освоения соответствующей Программы способности в области физической культур</w:t>
      </w:r>
      <w:r w:rsidR="00B321CA" w:rsidRPr="00B321CA">
        <w:rPr>
          <w:rFonts w:cs="Times New Roman"/>
          <w:bCs/>
          <w:color w:val="000000"/>
          <w:sz w:val="28"/>
          <w:szCs w:val="28"/>
          <w:lang w:val="ru-RU"/>
        </w:rPr>
        <w:t>ы и спорта</w:t>
      </w:r>
      <w:r w:rsidR="00B321CA">
        <w:rPr>
          <w:rFonts w:cs="Times New Roman"/>
          <w:b/>
          <w:bCs/>
          <w:color w:val="000000"/>
          <w:sz w:val="28"/>
          <w:szCs w:val="28"/>
          <w:lang w:val="ru-RU"/>
        </w:rPr>
        <w:t>.</w:t>
      </w:r>
    </w:p>
    <w:p w:rsidR="00B321CA" w:rsidRDefault="00B321CA" w:rsidP="00427B38">
      <w:pPr>
        <w:pStyle w:val="af8"/>
        <w:suppressLineNumbers w:val="0"/>
        <w:autoSpaceDE w:val="0"/>
        <w:spacing w:line="360" w:lineRule="auto"/>
        <w:ind w:left="15" w:firstLine="495"/>
        <w:jc w:val="both"/>
        <w:rPr>
          <w:rFonts w:cs="Times New Roman"/>
          <w:b/>
          <w:bCs/>
          <w:i/>
          <w:color w:val="000000"/>
          <w:sz w:val="28"/>
          <w:szCs w:val="28"/>
          <w:lang w:val="ru-RU"/>
        </w:rPr>
      </w:pPr>
      <w:r w:rsidRPr="00B321CA">
        <w:rPr>
          <w:rFonts w:cs="Times New Roman"/>
          <w:b/>
          <w:bCs/>
          <w:i/>
          <w:color w:val="000000"/>
          <w:sz w:val="28"/>
          <w:szCs w:val="28"/>
          <w:lang w:val="ru-RU"/>
        </w:rPr>
        <w:t>Порядок и сроки проведения отбора устанавливаются Учреждением самостоятельно.</w:t>
      </w:r>
    </w:p>
    <w:p w:rsidR="00D62271" w:rsidRDefault="00D62271" w:rsidP="00427B38">
      <w:pPr>
        <w:pStyle w:val="Default"/>
        <w:spacing w:line="360" w:lineRule="auto"/>
        <w:ind w:right="-2" w:firstLine="688"/>
        <w:jc w:val="both"/>
        <w:rPr>
          <w:rFonts w:ascii="Times New Roman" w:hAnsi="Times New Roman" w:cs="Times New Roman"/>
          <w:bCs/>
          <w:sz w:val="28"/>
          <w:szCs w:val="28"/>
        </w:rPr>
      </w:pPr>
      <w:r w:rsidRPr="00E970B2">
        <w:rPr>
          <w:rFonts w:ascii="Times New Roman" w:hAnsi="Times New Roman" w:cs="Times New Roman"/>
          <w:bCs/>
          <w:sz w:val="28"/>
          <w:szCs w:val="28"/>
        </w:rPr>
        <w:t xml:space="preserve">Зачисление детей в </w:t>
      </w:r>
      <w:r w:rsidR="00D64379">
        <w:rPr>
          <w:rFonts w:ascii="Times New Roman" w:hAnsi="Times New Roman" w:cs="Times New Roman"/>
          <w:bCs/>
          <w:sz w:val="28"/>
          <w:szCs w:val="28"/>
        </w:rPr>
        <w:t>У</w:t>
      </w:r>
      <w:r w:rsidR="00D64379" w:rsidRPr="00E970B2">
        <w:rPr>
          <w:rFonts w:ascii="Times New Roman" w:hAnsi="Times New Roman" w:cs="Times New Roman"/>
          <w:bCs/>
          <w:sz w:val="28"/>
          <w:szCs w:val="28"/>
        </w:rPr>
        <w:t>чреждение производится</w:t>
      </w:r>
      <w:r w:rsidRPr="00E970B2">
        <w:rPr>
          <w:rFonts w:ascii="Times New Roman" w:hAnsi="Times New Roman" w:cs="Times New Roman"/>
          <w:bCs/>
          <w:sz w:val="28"/>
          <w:szCs w:val="28"/>
        </w:rPr>
        <w:t xml:space="preserve"> в соответствии с Положением о порядке приема на обучение по дополнительным предпрофессиональным программам в области физической культуры и спорта. </w:t>
      </w:r>
    </w:p>
    <w:p w:rsidR="00D62271" w:rsidRDefault="00D62271" w:rsidP="00427B38">
      <w:pPr>
        <w:autoSpaceDE w:val="0"/>
        <w:autoSpaceDN w:val="0"/>
        <w:adjustRightInd w:val="0"/>
        <w:spacing w:after="0" w:line="360" w:lineRule="auto"/>
        <w:ind w:firstLine="688"/>
        <w:jc w:val="both"/>
        <w:rPr>
          <w:rFonts w:ascii="Times New Roman" w:hAnsi="Times New Roman" w:cs="Times New Roman"/>
          <w:sz w:val="28"/>
          <w:szCs w:val="28"/>
        </w:rPr>
      </w:pPr>
      <w:r w:rsidRPr="00D62271">
        <w:rPr>
          <w:rFonts w:ascii="Times New Roman" w:hAnsi="Times New Roman" w:cs="Times New Roman"/>
          <w:b/>
          <w:i/>
          <w:sz w:val="28"/>
          <w:szCs w:val="28"/>
        </w:rPr>
        <w:t>На тренировочный этап до двух лет (этап начальной специализации)</w:t>
      </w:r>
      <w:r>
        <w:rPr>
          <w:rFonts w:ascii="Times New Roman" w:hAnsi="Times New Roman" w:cs="Times New Roman"/>
          <w:sz w:val="28"/>
          <w:szCs w:val="28"/>
        </w:rPr>
        <w:t xml:space="preserve">зачисляются дети, прошедшие начальную подготовку не менее одного года, сдавшие контрольно – переводные экзамены, выполнившие соответствующие требования для перехода на тренировочный этап, практически здоровые. </w:t>
      </w:r>
    </w:p>
    <w:p w:rsidR="00D62271" w:rsidRDefault="00D62271" w:rsidP="00427B38">
      <w:pPr>
        <w:autoSpaceDE w:val="0"/>
        <w:autoSpaceDN w:val="0"/>
        <w:adjustRightInd w:val="0"/>
        <w:spacing w:after="0" w:line="360" w:lineRule="auto"/>
        <w:ind w:firstLine="688"/>
        <w:jc w:val="both"/>
        <w:rPr>
          <w:rFonts w:ascii="Times New Roman" w:hAnsi="Times New Roman" w:cs="Times New Roman"/>
          <w:sz w:val="28"/>
          <w:szCs w:val="28"/>
        </w:rPr>
      </w:pPr>
      <w:r>
        <w:rPr>
          <w:rFonts w:ascii="Times New Roman" w:hAnsi="Times New Roman" w:cs="Times New Roman"/>
          <w:sz w:val="28"/>
          <w:szCs w:val="28"/>
        </w:rPr>
        <w:t>А также дети, прошедшие обучение на спортивно – оздоровительном</w:t>
      </w:r>
    </w:p>
    <w:p w:rsidR="00D62271" w:rsidRDefault="00D62271" w:rsidP="00427B3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этапе и успешно сдавшие контрольно – переводные экзамены.</w:t>
      </w:r>
    </w:p>
    <w:p w:rsidR="00D62271" w:rsidRPr="00002107" w:rsidRDefault="00D62271" w:rsidP="00427B38">
      <w:pPr>
        <w:pStyle w:val="Default"/>
        <w:spacing w:line="360" w:lineRule="auto"/>
        <w:ind w:right="850" w:firstLine="688"/>
        <w:jc w:val="both"/>
        <w:rPr>
          <w:rFonts w:ascii="Times New Roman" w:hAnsi="Times New Roman" w:cs="Times New Roman"/>
          <w:b/>
          <w:sz w:val="28"/>
          <w:szCs w:val="28"/>
        </w:rPr>
      </w:pPr>
      <w:r w:rsidRPr="00002107">
        <w:rPr>
          <w:rFonts w:ascii="Times New Roman" w:hAnsi="Times New Roman" w:cs="Times New Roman"/>
          <w:b/>
          <w:sz w:val="28"/>
          <w:szCs w:val="28"/>
        </w:rPr>
        <w:t>Минимальный возраст для зачисления – 1</w:t>
      </w:r>
      <w:r>
        <w:rPr>
          <w:rFonts w:ascii="Times New Roman" w:hAnsi="Times New Roman" w:cs="Times New Roman"/>
          <w:b/>
          <w:sz w:val="28"/>
          <w:szCs w:val="28"/>
        </w:rPr>
        <w:t>1-12</w:t>
      </w:r>
      <w:r w:rsidRPr="00002107">
        <w:rPr>
          <w:rFonts w:ascii="Times New Roman" w:hAnsi="Times New Roman" w:cs="Times New Roman"/>
          <w:b/>
          <w:sz w:val="28"/>
          <w:szCs w:val="28"/>
        </w:rPr>
        <w:t xml:space="preserve"> лет</w:t>
      </w:r>
    </w:p>
    <w:p w:rsidR="00D62271" w:rsidRPr="00002107" w:rsidRDefault="00D62271" w:rsidP="00427B38">
      <w:pPr>
        <w:autoSpaceDE w:val="0"/>
        <w:autoSpaceDN w:val="0"/>
        <w:adjustRightInd w:val="0"/>
        <w:spacing w:after="0" w:line="360" w:lineRule="auto"/>
        <w:ind w:firstLine="688"/>
        <w:jc w:val="both"/>
        <w:rPr>
          <w:rFonts w:ascii="Times New Roman" w:hAnsi="Times New Roman" w:cs="Times New Roman"/>
          <w:b/>
          <w:i/>
          <w:sz w:val="28"/>
          <w:szCs w:val="28"/>
        </w:rPr>
      </w:pPr>
      <w:r w:rsidRPr="00002107">
        <w:rPr>
          <w:rFonts w:ascii="Times New Roman" w:hAnsi="Times New Roman" w:cs="Times New Roman"/>
          <w:b/>
          <w:i/>
          <w:sz w:val="28"/>
          <w:szCs w:val="28"/>
        </w:rPr>
        <w:t xml:space="preserve">На тренировочный этап свыше двух лет (этап углубленной специализации) </w:t>
      </w:r>
      <w:r w:rsidRPr="00D62271">
        <w:rPr>
          <w:rFonts w:ascii="Times New Roman" w:hAnsi="Times New Roman" w:cs="Times New Roman"/>
          <w:sz w:val="28"/>
          <w:szCs w:val="28"/>
        </w:rPr>
        <w:t xml:space="preserve">зачисляются дети, прошедшие, подготовку на тренировочном этапе до двух лет, сдавшие контрольно – переводные экзамены по ОФП, </w:t>
      </w:r>
      <w:r w:rsidR="00A21E30" w:rsidRPr="00D62271">
        <w:rPr>
          <w:rFonts w:ascii="Times New Roman" w:hAnsi="Times New Roman" w:cs="Times New Roman"/>
          <w:sz w:val="28"/>
          <w:szCs w:val="28"/>
        </w:rPr>
        <w:t>СФП, выполнившие</w:t>
      </w:r>
      <w:r>
        <w:rPr>
          <w:rFonts w:ascii="Times New Roman" w:hAnsi="Times New Roman" w:cs="Times New Roman"/>
          <w:sz w:val="28"/>
          <w:szCs w:val="28"/>
        </w:rPr>
        <w:t>2-</w:t>
      </w:r>
      <w:r w:rsidRPr="00D62271">
        <w:rPr>
          <w:rFonts w:ascii="Times New Roman" w:hAnsi="Times New Roman" w:cs="Times New Roman"/>
          <w:sz w:val="28"/>
          <w:szCs w:val="28"/>
        </w:rPr>
        <w:t xml:space="preserve">3 </w:t>
      </w:r>
      <w:r>
        <w:rPr>
          <w:rFonts w:ascii="Times New Roman" w:hAnsi="Times New Roman" w:cs="Times New Roman"/>
          <w:sz w:val="28"/>
          <w:szCs w:val="28"/>
        </w:rPr>
        <w:t>сп.</w:t>
      </w:r>
      <w:r w:rsidRPr="00D62271">
        <w:rPr>
          <w:rFonts w:ascii="Times New Roman" w:hAnsi="Times New Roman" w:cs="Times New Roman"/>
          <w:sz w:val="28"/>
          <w:szCs w:val="28"/>
        </w:rPr>
        <w:t>разряд.</w:t>
      </w:r>
    </w:p>
    <w:p w:rsidR="00D62271" w:rsidRDefault="00D62271" w:rsidP="00427B38">
      <w:pPr>
        <w:pStyle w:val="51"/>
        <w:shd w:val="clear" w:color="auto" w:fill="auto"/>
        <w:spacing w:before="0" w:after="0" w:line="360" w:lineRule="auto"/>
        <w:ind w:right="-2" w:firstLine="0"/>
        <w:rPr>
          <w:b/>
        </w:rPr>
      </w:pPr>
      <w:r w:rsidRPr="00E970B2">
        <w:rPr>
          <w:b/>
        </w:rPr>
        <w:t>Минимальный возраст детей, допускаемых к освоению Программы</w:t>
      </w:r>
    </w:p>
    <w:p w:rsidR="00D62271" w:rsidRPr="00E970B2" w:rsidRDefault="00D62271" w:rsidP="00427B38">
      <w:pPr>
        <w:pStyle w:val="51"/>
        <w:shd w:val="clear" w:color="auto" w:fill="auto"/>
        <w:spacing w:before="0" w:after="0" w:line="360" w:lineRule="auto"/>
        <w:ind w:right="-2" w:firstLine="0"/>
        <w:rPr>
          <w:b/>
        </w:rPr>
      </w:pPr>
      <w:r w:rsidRPr="00E970B2">
        <w:rPr>
          <w:b/>
        </w:rPr>
        <w:t xml:space="preserve">- </w:t>
      </w:r>
      <w:r>
        <w:rPr>
          <w:b/>
        </w:rPr>
        <w:t>8</w:t>
      </w:r>
      <w:r w:rsidRPr="00E970B2">
        <w:rPr>
          <w:b/>
        </w:rPr>
        <w:t xml:space="preserve"> лет. </w:t>
      </w:r>
    </w:p>
    <w:p w:rsidR="00D62271" w:rsidRPr="00E970B2" w:rsidRDefault="00D62271" w:rsidP="00427B38">
      <w:pPr>
        <w:pStyle w:val="51"/>
        <w:shd w:val="clear" w:color="auto" w:fill="auto"/>
        <w:tabs>
          <w:tab w:val="left" w:pos="8505"/>
        </w:tabs>
        <w:spacing w:before="0" w:after="0" w:line="360" w:lineRule="auto"/>
        <w:ind w:right="850" w:firstLine="0"/>
        <w:rPr>
          <w:b/>
        </w:rPr>
      </w:pPr>
      <w:r w:rsidRPr="00E970B2">
        <w:rPr>
          <w:b/>
        </w:rPr>
        <w:t xml:space="preserve">Максимальный возраст обучающихся по Программе составляет </w:t>
      </w:r>
      <w:r>
        <w:rPr>
          <w:b/>
        </w:rPr>
        <w:t>1</w:t>
      </w:r>
      <w:r w:rsidRPr="00E970B2">
        <w:rPr>
          <w:b/>
        </w:rPr>
        <w:t xml:space="preserve">8 лет. </w:t>
      </w:r>
    </w:p>
    <w:p w:rsidR="00D62271" w:rsidRPr="00E970B2" w:rsidRDefault="00D62271" w:rsidP="00427B38">
      <w:pPr>
        <w:pStyle w:val="51"/>
        <w:shd w:val="clear" w:color="auto" w:fill="auto"/>
        <w:spacing w:before="0" w:after="0" w:line="360" w:lineRule="auto"/>
        <w:ind w:right="850" w:firstLine="0"/>
        <w:rPr>
          <w:b/>
        </w:rPr>
      </w:pPr>
      <w:r w:rsidRPr="00E970B2">
        <w:rPr>
          <w:b/>
        </w:rPr>
        <w:t xml:space="preserve">Срок освоения Программы для лиц, зачисленных в Учреждение на этап начальной </w:t>
      </w:r>
      <w:r w:rsidR="00A21E30" w:rsidRPr="00E970B2">
        <w:rPr>
          <w:b/>
        </w:rPr>
        <w:t>подготовки составляет</w:t>
      </w:r>
      <w:r w:rsidRPr="00E970B2">
        <w:rPr>
          <w:b/>
        </w:rPr>
        <w:t xml:space="preserve"> 8 лет.</w:t>
      </w:r>
    </w:p>
    <w:p w:rsidR="00D62271" w:rsidRPr="00E970B2" w:rsidRDefault="00D62271" w:rsidP="00427B38">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Перевод обучающегося из одного отделения в другое осуществляется по заявлению родителя </w:t>
      </w:r>
      <w:r>
        <w:rPr>
          <w:rFonts w:ascii="Times New Roman" w:hAnsi="Times New Roman" w:cs="Times New Roman"/>
          <w:sz w:val="28"/>
          <w:szCs w:val="28"/>
        </w:rPr>
        <w:t xml:space="preserve">или </w:t>
      </w:r>
      <w:r w:rsidRPr="00E970B2">
        <w:rPr>
          <w:rFonts w:ascii="Times New Roman" w:hAnsi="Times New Roman" w:cs="Times New Roman"/>
          <w:sz w:val="28"/>
          <w:szCs w:val="28"/>
        </w:rPr>
        <w:t xml:space="preserve">(законного представителя) обучающегося. </w:t>
      </w:r>
    </w:p>
    <w:p w:rsidR="00D62271" w:rsidRPr="00E970B2" w:rsidRDefault="00D62271" w:rsidP="00427B38">
      <w:pPr>
        <w:pStyle w:val="Default"/>
        <w:spacing w:line="360" w:lineRule="auto"/>
        <w:ind w:right="-2" w:firstLine="708"/>
        <w:jc w:val="both"/>
        <w:rPr>
          <w:rFonts w:ascii="Times New Roman" w:hAnsi="Times New Roman" w:cs="Times New Roman"/>
          <w:sz w:val="28"/>
          <w:szCs w:val="28"/>
        </w:rPr>
      </w:pPr>
      <w:r w:rsidRPr="00E970B2">
        <w:rPr>
          <w:rFonts w:ascii="Times New Roman" w:hAnsi="Times New Roman" w:cs="Times New Roman"/>
          <w:sz w:val="28"/>
          <w:szCs w:val="28"/>
        </w:rPr>
        <w:t xml:space="preserve">Перевод и зачисление обучающихся из других образовательных учреждений оформляется приказом директора школы на этап подготовки, </w:t>
      </w:r>
      <w:r w:rsidRPr="00E970B2">
        <w:rPr>
          <w:rFonts w:ascii="Times New Roman" w:hAnsi="Times New Roman" w:cs="Times New Roman"/>
          <w:sz w:val="28"/>
          <w:szCs w:val="28"/>
        </w:rPr>
        <w:lastRenderedPageBreak/>
        <w:t xml:space="preserve">соответствующий возрасту и квалификации спортсмена на основании справки из образовательного учреждения о квалификации спортсмена и сроков его обучения в данном ОУ. </w:t>
      </w:r>
    </w:p>
    <w:p w:rsidR="00D62271" w:rsidRPr="00E970B2" w:rsidRDefault="00D62271" w:rsidP="00427B38">
      <w:pPr>
        <w:spacing w:after="0" w:line="360" w:lineRule="auto"/>
        <w:ind w:right="-2" w:firstLine="708"/>
        <w:jc w:val="both"/>
        <w:rPr>
          <w:rFonts w:ascii="Times New Roman" w:hAnsi="Times New Roman" w:cs="Times New Roman"/>
          <w:bCs/>
          <w:sz w:val="28"/>
          <w:szCs w:val="28"/>
        </w:rPr>
      </w:pPr>
      <w:r w:rsidRPr="00E970B2">
        <w:rPr>
          <w:rFonts w:ascii="Times New Roman" w:hAnsi="Times New Roman" w:cs="Times New Roman"/>
          <w:bCs/>
          <w:sz w:val="28"/>
          <w:szCs w:val="28"/>
        </w:rPr>
        <w:t>Перевод обучающихся в группу следующего года обучения утверждается приказом директора школы в соответствии со следующими критериями:</w:t>
      </w:r>
    </w:p>
    <w:p w:rsidR="00D62271" w:rsidRPr="00E970B2" w:rsidRDefault="00D62271" w:rsidP="00427B38">
      <w:pPr>
        <w:spacing w:after="0" w:line="360" w:lineRule="auto"/>
        <w:ind w:right="-2"/>
        <w:jc w:val="both"/>
        <w:rPr>
          <w:rFonts w:ascii="Times New Roman" w:hAnsi="Times New Roman" w:cs="Times New Roman"/>
          <w:bCs/>
          <w:sz w:val="28"/>
          <w:szCs w:val="28"/>
        </w:rPr>
      </w:pPr>
      <w:r w:rsidRPr="00E970B2">
        <w:rPr>
          <w:rFonts w:ascii="Times New Roman" w:hAnsi="Times New Roman" w:cs="Times New Roman"/>
          <w:bCs/>
          <w:sz w:val="28"/>
          <w:szCs w:val="28"/>
        </w:rPr>
        <w:t>- по итогам прохождения промежуточной аттестации (выполнение контрольно-переводных нормативов по общей физической и специальной физической подготовке);</w:t>
      </w:r>
    </w:p>
    <w:p w:rsidR="00D62271" w:rsidRDefault="00D62271" w:rsidP="00427B38">
      <w:pPr>
        <w:spacing w:after="0"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 выполнение разрядных требований;</w:t>
      </w:r>
    </w:p>
    <w:p w:rsidR="00D62271" w:rsidRPr="00E970B2" w:rsidRDefault="00D62271" w:rsidP="00427B38">
      <w:pPr>
        <w:spacing w:after="0"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 участие в спортивных соревнованиях различного уровня;</w:t>
      </w:r>
    </w:p>
    <w:p w:rsidR="00D62271" w:rsidRPr="00E970B2" w:rsidRDefault="00D62271" w:rsidP="00427B38">
      <w:pPr>
        <w:spacing w:after="0" w:line="360" w:lineRule="auto"/>
        <w:ind w:right="850"/>
        <w:jc w:val="both"/>
        <w:rPr>
          <w:rFonts w:ascii="Times New Roman" w:hAnsi="Times New Roman" w:cs="Times New Roman"/>
          <w:bCs/>
          <w:sz w:val="28"/>
          <w:szCs w:val="28"/>
        </w:rPr>
      </w:pPr>
      <w:r w:rsidRPr="00E970B2">
        <w:rPr>
          <w:rFonts w:ascii="Times New Roman" w:hAnsi="Times New Roman" w:cs="Times New Roman"/>
          <w:bCs/>
          <w:sz w:val="28"/>
          <w:szCs w:val="28"/>
        </w:rPr>
        <w:t xml:space="preserve">- наличие допуска </w:t>
      </w:r>
      <w:r w:rsidR="00D64379" w:rsidRPr="00E970B2">
        <w:rPr>
          <w:rFonts w:ascii="Times New Roman" w:hAnsi="Times New Roman" w:cs="Times New Roman"/>
          <w:bCs/>
          <w:sz w:val="28"/>
          <w:szCs w:val="28"/>
        </w:rPr>
        <w:t>врача КВК</w:t>
      </w:r>
      <w:r w:rsidRPr="00E970B2">
        <w:rPr>
          <w:rFonts w:ascii="Times New Roman" w:hAnsi="Times New Roman" w:cs="Times New Roman"/>
          <w:bCs/>
          <w:sz w:val="28"/>
          <w:szCs w:val="28"/>
        </w:rPr>
        <w:t xml:space="preserve"> к занятиям избранным видом спорта.</w:t>
      </w:r>
    </w:p>
    <w:p w:rsidR="00D62271" w:rsidRPr="00E970B2" w:rsidRDefault="00D62271" w:rsidP="00427B38">
      <w:pPr>
        <w:pStyle w:val="51"/>
        <w:shd w:val="clear" w:color="auto" w:fill="auto"/>
        <w:spacing w:before="0" w:after="0" w:line="360" w:lineRule="auto"/>
        <w:ind w:right="-2" w:firstLine="720"/>
        <w:rPr>
          <w:bCs/>
        </w:rPr>
      </w:pPr>
      <w:r w:rsidRPr="00E970B2">
        <w:rPr>
          <w:bCs/>
        </w:rPr>
        <w:t>Обучающиеся, не выполнившие эти требования, на следующий год этапа обучения не переводятся. Данные обучающиеся могут продолжать обучение повторно, но не более одного раза на данном этапе подготовки или переводятся в СО</w:t>
      </w:r>
      <w:r w:rsidR="00377054">
        <w:rPr>
          <w:bCs/>
        </w:rPr>
        <w:t>Г</w:t>
      </w:r>
      <w:r w:rsidRPr="00E970B2">
        <w:rPr>
          <w:bCs/>
        </w:rPr>
        <w:t xml:space="preserve">. </w:t>
      </w:r>
    </w:p>
    <w:p w:rsidR="00D62271" w:rsidRPr="00E970B2" w:rsidRDefault="00D62271" w:rsidP="00427B38">
      <w:pPr>
        <w:spacing w:after="0" w:line="360" w:lineRule="auto"/>
        <w:ind w:right="-2"/>
        <w:jc w:val="both"/>
        <w:rPr>
          <w:rFonts w:ascii="Times New Roman" w:hAnsi="Times New Roman" w:cs="Times New Roman"/>
          <w:b/>
          <w:sz w:val="28"/>
          <w:szCs w:val="28"/>
        </w:rPr>
      </w:pPr>
      <w:r w:rsidRPr="00E970B2">
        <w:rPr>
          <w:rFonts w:ascii="Times New Roman" w:hAnsi="Times New Roman" w:cs="Times New Roman"/>
          <w:b/>
          <w:sz w:val="28"/>
          <w:szCs w:val="28"/>
        </w:rPr>
        <w:t>Обучающиеся на любом этапе обучения могут быть отчислены:</w:t>
      </w:r>
    </w:p>
    <w:p w:rsidR="00D62271" w:rsidRPr="00E970B2" w:rsidRDefault="00D62271" w:rsidP="00427B38">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 инициативе обучающегося и (или) его родителей (законных представителей) на основании личного заявления; </w:t>
      </w:r>
    </w:p>
    <w:p w:rsidR="00D62271" w:rsidRPr="00E970B2" w:rsidRDefault="00D62271" w:rsidP="00427B38">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освоения обучающимся в полном объеме образовательных программ Учреждения; </w:t>
      </w:r>
    </w:p>
    <w:p w:rsidR="00D62271" w:rsidRPr="00E970B2" w:rsidRDefault="00D62271" w:rsidP="00427B38">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в случае наличия заболеваний, препятствующих освоению образовательных программ</w:t>
      </w:r>
      <w:r w:rsidR="00B35F7F">
        <w:rPr>
          <w:rFonts w:ascii="Times New Roman" w:hAnsi="Times New Roman" w:cs="Times New Roman"/>
          <w:sz w:val="28"/>
          <w:szCs w:val="28"/>
        </w:rPr>
        <w:t xml:space="preserve"> </w:t>
      </w:r>
      <w:r w:rsidRPr="00E970B2">
        <w:rPr>
          <w:rFonts w:ascii="Times New Roman" w:hAnsi="Times New Roman" w:cs="Times New Roman"/>
          <w:sz w:val="28"/>
          <w:szCs w:val="28"/>
        </w:rPr>
        <w:t xml:space="preserve"> Учреждения. Отчисление по данному основанию производится при наличии соответствующего документа, выданного организацией здравоохранения. </w:t>
      </w:r>
    </w:p>
    <w:p w:rsidR="00D62271" w:rsidRPr="00E970B2" w:rsidRDefault="00D62271" w:rsidP="00427B38">
      <w:pPr>
        <w:pStyle w:val="Default"/>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перехода в другое образовательное учреждение; </w:t>
      </w:r>
    </w:p>
    <w:p w:rsidR="00D62271" w:rsidRPr="00E970B2" w:rsidRDefault="00D62271" w:rsidP="00427B38">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в случае нарушения спортивной дисциплины; </w:t>
      </w:r>
    </w:p>
    <w:p w:rsidR="00D62271" w:rsidRPr="00E970B2" w:rsidRDefault="00D62271" w:rsidP="00427B38">
      <w:pPr>
        <w:pStyle w:val="Default"/>
        <w:tabs>
          <w:tab w:val="left" w:pos="9354"/>
        </w:tabs>
        <w:spacing w:line="360" w:lineRule="auto"/>
        <w:ind w:right="-2"/>
        <w:jc w:val="both"/>
        <w:rPr>
          <w:rFonts w:ascii="Times New Roman" w:hAnsi="Times New Roman" w:cs="Times New Roman"/>
          <w:sz w:val="28"/>
          <w:szCs w:val="28"/>
        </w:rPr>
      </w:pPr>
      <w:r w:rsidRPr="00E970B2">
        <w:rPr>
          <w:rFonts w:ascii="Times New Roman" w:hAnsi="Times New Roman" w:cs="Times New Roman"/>
          <w:sz w:val="28"/>
          <w:szCs w:val="28"/>
        </w:rPr>
        <w:t xml:space="preserve">- по результатам персонального контроля тренеров-преподавателей при выявлении систематических пропусков более 40 % тренировочных занятий в течение месяца без уважительной причины. </w:t>
      </w:r>
    </w:p>
    <w:p w:rsidR="00D62271" w:rsidRPr="00E970B2" w:rsidRDefault="00D62271" w:rsidP="00427B38">
      <w:pPr>
        <w:tabs>
          <w:tab w:val="left" w:pos="9354"/>
        </w:tabs>
        <w:spacing w:after="0" w:line="360" w:lineRule="auto"/>
        <w:ind w:right="-2"/>
        <w:jc w:val="both"/>
        <w:rPr>
          <w:rFonts w:ascii="Times New Roman" w:hAnsi="Times New Roman" w:cs="Times New Roman"/>
          <w:bCs/>
          <w:sz w:val="28"/>
          <w:szCs w:val="28"/>
        </w:rPr>
      </w:pPr>
      <w:r w:rsidRPr="00E970B2">
        <w:rPr>
          <w:rFonts w:ascii="Times New Roman" w:hAnsi="Times New Roman" w:cs="Times New Roman"/>
          <w:sz w:val="28"/>
          <w:szCs w:val="28"/>
        </w:rPr>
        <w:lastRenderedPageBreak/>
        <w:t>Отчисление из школы оформляется приказом директора школы.</w:t>
      </w:r>
    </w:p>
    <w:p w:rsidR="00D62271" w:rsidRDefault="00D62271" w:rsidP="00427B38">
      <w:pPr>
        <w:tabs>
          <w:tab w:val="left" w:pos="9354"/>
        </w:tabs>
        <w:spacing w:after="0" w:line="360" w:lineRule="auto"/>
        <w:ind w:right="-2" w:firstLine="693"/>
        <w:jc w:val="both"/>
        <w:rPr>
          <w:rFonts w:ascii="Times New Roman" w:eastAsia="Times New Roman" w:hAnsi="Times New Roman" w:cs="Times New Roman"/>
          <w:color w:val="000000"/>
          <w:sz w:val="28"/>
          <w:szCs w:val="28"/>
        </w:rPr>
      </w:pPr>
      <w:r w:rsidRPr="00E970B2">
        <w:rPr>
          <w:rFonts w:ascii="Times New Roman" w:eastAsia="Times New Roman" w:hAnsi="Times New Roman" w:cs="Times New Roman"/>
          <w:color w:val="000000"/>
          <w:sz w:val="28"/>
          <w:szCs w:val="28"/>
        </w:rPr>
        <w:t>Для спортсменов,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1 год.</w:t>
      </w:r>
    </w:p>
    <w:p w:rsidR="00D62271" w:rsidRDefault="00D62271" w:rsidP="00427B38">
      <w:pPr>
        <w:spacing w:after="0" w:line="36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Учреждение имеет право реализовать Программу в сокращенные сроки, а также по индивидуальным учебным планам с учётом федеральных государственных требований и федеральных стандартов спортивной подготовки.</w:t>
      </w:r>
    </w:p>
    <w:p w:rsidR="00D62271" w:rsidRPr="003726FC" w:rsidRDefault="00D62271" w:rsidP="00427B38">
      <w:pPr>
        <w:spacing w:after="0" w:line="360" w:lineRule="auto"/>
        <w:ind w:right="850"/>
        <w:jc w:val="both"/>
        <w:rPr>
          <w:rFonts w:ascii="Times New Roman" w:eastAsia="Times New Roman" w:hAnsi="Times New Roman" w:cs="Times New Roman"/>
          <w:b/>
          <w:color w:val="000000"/>
          <w:sz w:val="28"/>
          <w:szCs w:val="28"/>
        </w:rPr>
      </w:pPr>
      <w:r w:rsidRPr="003726FC">
        <w:rPr>
          <w:rFonts w:ascii="Times New Roman" w:eastAsia="Times New Roman" w:hAnsi="Times New Roman" w:cs="Times New Roman"/>
          <w:b/>
          <w:color w:val="000000"/>
          <w:sz w:val="28"/>
          <w:szCs w:val="28"/>
        </w:rPr>
        <w:t>ОРГАНИЗАЦИЯ ЗАНЯТИЙ ПО ПРОГРАММЕ.</w:t>
      </w:r>
    </w:p>
    <w:p w:rsidR="00D62271" w:rsidRDefault="00D62271" w:rsidP="00427B38">
      <w:pPr>
        <w:spacing w:after="0" w:line="360" w:lineRule="auto"/>
        <w:ind w:right="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занятий по Программе осуществляется по следующим этапам (периодам) подготовки:</w:t>
      </w:r>
    </w:p>
    <w:p w:rsidR="00D62271" w:rsidRPr="00E970B2" w:rsidRDefault="00D62271" w:rsidP="00427B38">
      <w:pPr>
        <w:pStyle w:val="Default"/>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 xml:space="preserve">1. Этап начальной подготовки – 3 года; </w:t>
      </w:r>
    </w:p>
    <w:p w:rsidR="00D62271" w:rsidRPr="00E970B2" w:rsidRDefault="00D62271" w:rsidP="00427B38">
      <w:pPr>
        <w:pStyle w:val="Default"/>
        <w:spacing w:line="360" w:lineRule="auto"/>
        <w:ind w:right="850"/>
        <w:jc w:val="both"/>
        <w:rPr>
          <w:rFonts w:ascii="Times New Roman" w:hAnsi="Times New Roman" w:cs="Times New Roman"/>
          <w:b/>
          <w:sz w:val="28"/>
          <w:szCs w:val="28"/>
        </w:rPr>
      </w:pPr>
      <w:r w:rsidRPr="00E970B2">
        <w:rPr>
          <w:rFonts w:ascii="Times New Roman" w:hAnsi="Times New Roman" w:cs="Times New Roman"/>
          <w:b/>
          <w:sz w:val="28"/>
          <w:szCs w:val="28"/>
        </w:rPr>
        <w:t xml:space="preserve">2. Тренировочный </w:t>
      </w:r>
      <w:r w:rsidR="00D64379" w:rsidRPr="00E970B2">
        <w:rPr>
          <w:rFonts w:ascii="Times New Roman" w:hAnsi="Times New Roman" w:cs="Times New Roman"/>
          <w:b/>
          <w:sz w:val="28"/>
          <w:szCs w:val="28"/>
        </w:rPr>
        <w:t>этап -</w:t>
      </w:r>
      <w:r w:rsidR="003F2E60">
        <w:rPr>
          <w:rFonts w:ascii="Times New Roman" w:hAnsi="Times New Roman" w:cs="Times New Roman"/>
          <w:b/>
          <w:sz w:val="28"/>
          <w:szCs w:val="28"/>
        </w:rPr>
        <w:t xml:space="preserve"> 5 лет</w:t>
      </w:r>
      <w:r w:rsidRPr="00E970B2">
        <w:rPr>
          <w:rFonts w:ascii="Times New Roman" w:hAnsi="Times New Roman" w:cs="Times New Roman"/>
          <w:b/>
          <w:sz w:val="28"/>
          <w:szCs w:val="28"/>
        </w:rPr>
        <w:t>.</w:t>
      </w:r>
    </w:p>
    <w:p w:rsidR="00D62271" w:rsidRDefault="00A21E30" w:rsidP="00427B38">
      <w:pPr>
        <w:spacing w:after="0" w:line="360" w:lineRule="auto"/>
        <w:ind w:right="-2"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Обучающиеся,</w:t>
      </w:r>
      <w:r w:rsidR="00D62271">
        <w:rPr>
          <w:rFonts w:ascii="Times New Roman" w:eastAsia="Times New Roman" w:hAnsi="Times New Roman" w:cs="Times New Roman"/>
          <w:color w:val="000000"/>
          <w:sz w:val="28"/>
          <w:szCs w:val="28"/>
        </w:rPr>
        <w:t xml:space="preserve"> имеющие достаточный уровень знаний, умений и навыков имеют право на </w:t>
      </w:r>
      <w:r>
        <w:rPr>
          <w:rFonts w:ascii="Times New Roman" w:eastAsia="Times New Roman" w:hAnsi="Times New Roman" w:cs="Times New Roman"/>
          <w:color w:val="000000"/>
          <w:sz w:val="28"/>
          <w:szCs w:val="28"/>
        </w:rPr>
        <w:t>освоение Программы</w:t>
      </w:r>
      <w:r w:rsidR="00D62271">
        <w:rPr>
          <w:rFonts w:ascii="Times New Roman" w:eastAsia="Times New Roman" w:hAnsi="Times New Roman" w:cs="Times New Roman"/>
          <w:color w:val="000000"/>
          <w:sz w:val="28"/>
          <w:szCs w:val="28"/>
        </w:rPr>
        <w:t xml:space="preserve"> по индивидуальному учебному плану.</w:t>
      </w:r>
    </w:p>
    <w:p w:rsidR="002F362C" w:rsidRPr="0012683D" w:rsidRDefault="002F362C" w:rsidP="00427B38">
      <w:pPr>
        <w:pStyle w:val="Default"/>
        <w:spacing w:line="360" w:lineRule="auto"/>
        <w:jc w:val="both"/>
        <w:rPr>
          <w:rFonts w:ascii="Times New Roman" w:hAnsi="Times New Roman" w:cs="Times New Roman"/>
          <w:b/>
          <w:sz w:val="28"/>
          <w:szCs w:val="28"/>
        </w:rPr>
      </w:pPr>
      <w:r w:rsidRPr="00377054">
        <w:rPr>
          <w:rFonts w:ascii="Times New Roman" w:hAnsi="Times New Roman" w:cs="Times New Roman"/>
          <w:b/>
          <w:sz w:val="28"/>
          <w:szCs w:val="28"/>
        </w:rPr>
        <w:t>Н</w:t>
      </w:r>
      <w:r w:rsidR="00B67EE0" w:rsidRPr="00377054">
        <w:rPr>
          <w:rFonts w:ascii="Times New Roman" w:hAnsi="Times New Roman" w:cs="Times New Roman"/>
          <w:b/>
          <w:sz w:val="28"/>
          <w:szCs w:val="28"/>
        </w:rPr>
        <w:t>ОРМАТИВНАЯ ЧАСТЬ ПРОГРАММЫ СОДЕРЖИТ СЛЕДУЮЩИЕ</w:t>
      </w:r>
      <w:r w:rsidR="00B67EE0" w:rsidRPr="0012683D">
        <w:rPr>
          <w:rFonts w:ascii="Times New Roman" w:hAnsi="Times New Roman" w:cs="Times New Roman"/>
          <w:b/>
          <w:sz w:val="28"/>
          <w:szCs w:val="28"/>
        </w:rPr>
        <w:t xml:space="preserve"> ОСНОВНЫЕ ТРЕБОВАНИЯ</w:t>
      </w:r>
      <w:r w:rsidRPr="0012683D">
        <w:rPr>
          <w:rFonts w:ascii="Times New Roman" w:hAnsi="Times New Roman" w:cs="Times New Roman"/>
          <w:b/>
          <w:sz w:val="28"/>
          <w:szCs w:val="28"/>
        </w:rPr>
        <w:t xml:space="preserve">: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продолжительность этапов подготовки,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минимальный возраст лиц для зачисления на обучение;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наполняемость групп;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планируемые показатели соревновательной деятельности;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объемы и режимы тренировочной работы;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предельные тренировочные нагрузки;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минимальный и предельный объем соревновательной деятельности; </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организация тренировочного процесса</w:t>
      </w:r>
    </w:p>
    <w:p w:rsidR="002F362C" w:rsidRPr="0012683D" w:rsidRDefault="002F362C"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условия реализации Программы;</w:t>
      </w:r>
    </w:p>
    <w:p w:rsidR="002F362C" w:rsidRPr="0012683D" w:rsidRDefault="002F362C" w:rsidP="00427B38">
      <w:pPr>
        <w:autoSpaceDE w:val="0"/>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П</w:t>
      </w:r>
      <w:r w:rsidR="00B67EE0" w:rsidRPr="0012683D">
        <w:rPr>
          <w:rFonts w:ascii="Times New Roman" w:hAnsi="Times New Roman" w:cs="Times New Roman"/>
          <w:b/>
          <w:sz w:val="28"/>
          <w:szCs w:val="28"/>
        </w:rPr>
        <w:t>РОГРАММА ИМЕЕТ СЛЕДУЮЩУЮ СТРУКТУРУ</w:t>
      </w:r>
      <w:r w:rsidRPr="0012683D">
        <w:rPr>
          <w:rFonts w:ascii="Times New Roman" w:hAnsi="Times New Roman" w:cs="Times New Roman"/>
          <w:b/>
          <w:sz w:val="28"/>
          <w:szCs w:val="28"/>
        </w:rPr>
        <w:t xml:space="preserve">: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титульный лист;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 пояснительную записку;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нормативную часть программы;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учебный план;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методическую часть;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систему контроля и зачетные требования;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перечень информационного обеспечения. </w:t>
      </w:r>
    </w:p>
    <w:p w:rsidR="002F362C" w:rsidRPr="0012683D" w:rsidRDefault="002F362C" w:rsidP="00427B38">
      <w:pPr>
        <w:pStyle w:val="Default"/>
        <w:jc w:val="center"/>
        <w:rPr>
          <w:rFonts w:ascii="Times New Roman" w:hAnsi="Times New Roman" w:cs="Times New Roman"/>
          <w:sz w:val="28"/>
          <w:szCs w:val="28"/>
        </w:rPr>
      </w:pPr>
      <w:r w:rsidRPr="0012683D">
        <w:rPr>
          <w:rFonts w:ascii="Times New Roman" w:hAnsi="Times New Roman" w:cs="Times New Roman"/>
          <w:b/>
          <w:bCs/>
          <w:sz w:val="28"/>
          <w:szCs w:val="28"/>
          <w:lang w:val="en-US"/>
        </w:rPr>
        <w:t>II</w:t>
      </w:r>
      <w:r w:rsidRPr="0012683D">
        <w:rPr>
          <w:rFonts w:ascii="Times New Roman" w:hAnsi="Times New Roman" w:cs="Times New Roman"/>
          <w:b/>
          <w:bCs/>
          <w:sz w:val="28"/>
          <w:szCs w:val="28"/>
        </w:rPr>
        <w:t xml:space="preserve">. </w:t>
      </w:r>
      <w:r w:rsidR="008C23CF" w:rsidRPr="0012683D">
        <w:rPr>
          <w:rFonts w:ascii="Times New Roman" w:hAnsi="Times New Roman" w:cs="Times New Roman"/>
          <w:b/>
          <w:bCs/>
          <w:sz w:val="28"/>
          <w:szCs w:val="28"/>
        </w:rPr>
        <w:t>НОРМАТИВНАЯ ЧАСТЬ</w:t>
      </w:r>
      <w:r w:rsidRPr="0012683D">
        <w:rPr>
          <w:rFonts w:ascii="Times New Roman" w:hAnsi="Times New Roman" w:cs="Times New Roman"/>
          <w:b/>
          <w:bCs/>
          <w:sz w:val="28"/>
          <w:szCs w:val="28"/>
        </w:rPr>
        <w:t xml:space="preserve"> ПРОГРАММЫ</w:t>
      </w:r>
    </w:p>
    <w:p w:rsidR="002F362C" w:rsidRPr="0012683D" w:rsidRDefault="002F362C" w:rsidP="00427B38">
      <w:pPr>
        <w:pStyle w:val="Default"/>
        <w:rPr>
          <w:rFonts w:ascii="Times New Roman" w:hAnsi="Times New Roman" w:cs="Times New Roman"/>
          <w:sz w:val="28"/>
          <w:szCs w:val="28"/>
        </w:rPr>
      </w:pP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Нормативная часть программы содержит следующие основные требования: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продолжительность этапов подготовки,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минимальный возраст лиц для зачисления на обучение;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наполняемость групп;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планируемые показатели соревновательной деятельности;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объемы и режимы тренировочной работы;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предельные тренировочные нагрузки;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минимальный и предельный объем соревновательной деятельности;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организация тренировочного процесса</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условия реализации Программы;</w:t>
      </w:r>
    </w:p>
    <w:p w:rsidR="002F362C" w:rsidRPr="0012683D" w:rsidRDefault="002F362C" w:rsidP="00427B38">
      <w:pPr>
        <w:pStyle w:val="Default"/>
        <w:spacing w:line="360" w:lineRule="auto"/>
        <w:jc w:val="center"/>
        <w:rPr>
          <w:rFonts w:ascii="Times New Roman" w:hAnsi="Times New Roman" w:cs="Times New Roman"/>
          <w:b/>
          <w:bCs/>
          <w:color w:val="000000" w:themeColor="text1"/>
          <w:sz w:val="28"/>
          <w:szCs w:val="28"/>
        </w:rPr>
      </w:pPr>
      <w:r w:rsidRPr="0012683D">
        <w:rPr>
          <w:rFonts w:ascii="Times New Roman" w:hAnsi="Times New Roman" w:cs="Times New Roman"/>
          <w:b/>
          <w:bCs/>
          <w:color w:val="000000" w:themeColor="text1"/>
          <w:sz w:val="28"/>
          <w:szCs w:val="28"/>
        </w:rPr>
        <w:t>2.1. П</w:t>
      </w:r>
      <w:r w:rsidR="00B67EE0" w:rsidRPr="0012683D">
        <w:rPr>
          <w:rFonts w:ascii="Times New Roman" w:hAnsi="Times New Roman" w:cs="Times New Roman"/>
          <w:b/>
          <w:bCs/>
          <w:color w:val="000000" w:themeColor="text1"/>
          <w:sz w:val="28"/>
          <w:szCs w:val="28"/>
        </w:rPr>
        <w:t>РОДОЛЖИТЕЛЬНОСТЬ ЭТАПОВ ПОДГОТОВКИ И МИНИМАЛЬНЫЙ ВОЗРАСТ ЗАЧИСЛЕНИЯ НА ОБУЧЕНИЕ</w:t>
      </w:r>
      <w:r w:rsidRPr="0012683D">
        <w:rPr>
          <w:rFonts w:ascii="Times New Roman" w:hAnsi="Times New Roman" w:cs="Times New Roman"/>
          <w:b/>
          <w:bCs/>
          <w:color w:val="000000" w:themeColor="text1"/>
          <w:sz w:val="28"/>
          <w:szCs w:val="28"/>
        </w:rPr>
        <w:t>.</w:t>
      </w:r>
    </w:p>
    <w:p w:rsidR="002F362C" w:rsidRPr="0012683D" w:rsidRDefault="002F362C" w:rsidP="00427B38">
      <w:pPr>
        <w:pStyle w:val="Default"/>
        <w:jc w:val="center"/>
        <w:rPr>
          <w:rFonts w:ascii="Times New Roman" w:hAnsi="Times New Roman" w:cs="Times New Roman"/>
          <w:b/>
          <w:bCs/>
          <w:color w:val="000000" w:themeColor="text1"/>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6"/>
        <w:gridCol w:w="2682"/>
        <w:gridCol w:w="3119"/>
      </w:tblGrid>
      <w:tr w:rsidR="002F362C" w:rsidRPr="0012683D" w:rsidTr="00B67EE0">
        <w:tc>
          <w:tcPr>
            <w:tcW w:w="2846"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Этапы спортивной подготовки </w:t>
            </w:r>
          </w:p>
        </w:tc>
        <w:tc>
          <w:tcPr>
            <w:tcW w:w="2682"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Продолжительность этапов (в годах)</w:t>
            </w:r>
          </w:p>
        </w:tc>
        <w:tc>
          <w:tcPr>
            <w:tcW w:w="3119"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Минимальный возраст для зачисления в группы (лет)</w:t>
            </w:r>
          </w:p>
        </w:tc>
      </w:tr>
      <w:tr w:rsidR="002F362C" w:rsidRPr="0012683D" w:rsidTr="00B67EE0">
        <w:tc>
          <w:tcPr>
            <w:tcW w:w="2846"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Этап начальной подготовки </w:t>
            </w:r>
          </w:p>
        </w:tc>
        <w:tc>
          <w:tcPr>
            <w:tcW w:w="2682"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3 </w:t>
            </w:r>
          </w:p>
        </w:tc>
        <w:tc>
          <w:tcPr>
            <w:tcW w:w="3119" w:type="dxa"/>
          </w:tcPr>
          <w:p w:rsidR="002F362C" w:rsidRPr="0012683D" w:rsidRDefault="00B67EE0" w:rsidP="00427B38">
            <w:pPr>
              <w:pStyle w:val="Default"/>
              <w:rPr>
                <w:rFonts w:ascii="Times New Roman" w:hAnsi="Times New Roman" w:cs="Times New Roman"/>
                <w:sz w:val="28"/>
                <w:szCs w:val="28"/>
              </w:rPr>
            </w:pPr>
            <w:r w:rsidRPr="0012683D">
              <w:rPr>
                <w:rFonts w:ascii="Times New Roman" w:hAnsi="Times New Roman" w:cs="Times New Roman"/>
                <w:sz w:val="28"/>
                <w:szCs w:val="28"/>
              </w:rPr>
              <w:t>8</w:t>
            </w:r>
          </w:p>
        </w:tc>
      </w:tr>
      <w:tr w:rsidR="002F362C" w:rsidRPr="0012683D" w:rsidTr="00B67EE0">
        <w:tc>
          <w:tcPr>
            <w:tcW w:w="2846"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Тренировочный этап (этап спортивной специализации) </w:t>
            </w:r>
          </w:p>
        </w:tc>
        <w:tc>
          <w:tcPr>
            <w:tcW w:w="2682"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5 </w:t>
            </w:r>
          </w:p>
        </w:tc>
        <w:tc>
          <w:tcPr>
            <w:tcW w:w="3119" w:type="dxa"/>
          </w:tcPr>
          <w:p w:rsidR="002F362C" w:rsidRPr="0012683D" w:rsidRDefault="002F362C" w:rsidP="00427B38">
            <w:pPr>
              <w:pStyle w:val="Default"/>
              <w:rPr>
                <w:rFonts w:ascii="Times New Roman" w:hAnsi="Times New Roman" w:cs="Times New Roman"/>
                <w:sz w:val="28"/>
                <w:szCs w:val="28"/>
              </w:rPr>
            </w:pPr>
            <w:r w:rsidRPr="0012683D">
              <w:rPr>
                <w:rFonts w:ascii="Times New Roman" w:hAnsi="Times New Roman" w:cs="Times New Roman"/>
                <w:sz w:val="28"/>
                <w:szCs w:val="28"/>
              </w:rPr>
              <w:t>12</w:t>
            </w:r>
          </w:p>
        </w:tc>
      </w:tr>
    </w:tbl>
    <w:p w:rsidR="002F362C" w:rsidRPr="0012683D" w:rsidRDefault="002F362C" w:rsidP="00427B38">
      <w:pPr>
        <w:pStyle w:val="Default"/>
        <w:jc w:val="center"/>
        <w:rPr>
          <w:rFonts w:ascii="Times New Roman" w:hAnsi="Times New Roman" w:cs="Times New Roman"/>
          <w:b/>
          <w:sz w:val="28"/>
          <w:szCs w:val="28"/>
        </w:rPr>
      </w:pPr>
    </w:p>
    <w:p w:rsidR="002F362C" w:rsidRPr="0012683D" w:rsidRDefault="002F362C" w:rsidP="00427B38">
      <w:pPr>
        <w:pStyle w:val="Default"/>
        <w:ind w:firstLine="708"/>
        <w:jc w:val="center"/>
        <w:rPr>
          <w:rFonts w:ascii="Times New Roman" w:hAnsi="Times New Roman" w:cs="Times New Roman"/>
          <w:b/>
          <w:sz w:val="28"/>
          <w:szCs w:val="28"/>
        </w:rPr>
      </w:pPr>
      <w:r w:rsidRPr="0012683D">
        <w:rPr>
          <w:rFonts w:ascii="Times New Roman" w:hAnsi="Times New Roman" w:cs="Times New Roman"/>
          <w:b/>
          <w:sz w:val="28"/>
          <w:szCs w:val="28"/>
        </w:rPr>
        <w:t>2.2. Н</w:t>
      </w:r>
      <w:r w:rsidR="00B67EE0" w:rsidRPr="0012683D">
        <w:rPr>
          <w:rFonts w:ascii="Times New Roman" w:hAnsi="Times New Roman" w:cs="Times New Roman"/>
          <w:b/>
          <w:sz w:val="28"/>
          <w:szCs w:val="28"/>
        </w:rPr>
        <w:t>АПОЛНЯЕМОСТЬ ГРУПП.</w:t>
      </w:r>
    </w:p>
    <w:p w:rsidR="002F362C" w:rsidRPr="0012683D" w:rsidRDefault="002F362C" w:rsidP="00427B38">
      <w:pPr>
        <w:pStyle w:val="Default"/>
        <w:ind w:firstLine="708"/>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6"/>
        <w:gridCol w:w="1533"/>
        <w:gridCol w:w="1589"/>
        <w:gridCol w:w="981"/>
        <w:gridCol w:w="1566"/>
        <w:gridCol w:w="1342"/>
      </w:tblGrid>
      <w:tr w:rsidR="002F362C" w:rsidRPr="0012683D" w:rsidTr="00B67EE0">
        <w:tc>
          <w:tcPr>
            <w:tcW w:w="1636" w:type="dxa"/>
            <w:tcBorders>
              <w:bottom w:val="single" w:sz="4" w:space="0" w:color="000000"/>
            </w:tcBorders>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Этап подготовки</w:t>
            </w:r>
          </w:p>
        </w:tc>
        <w:tc>
          <w:tcPr>
            <w:tcW w:w="1533"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период</w:t>
            </w:r>
          </w:p>
        </w:tc>
        <w:tc>
          <w:tcPr>
            <w:tcW w:w="1589"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Миним.</w:t>
            </w: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 xml:space="preserve">Наполняемость </w:t>
            </w:r>
            <w:r w:rsidRPr="0012683D">
              <w:rPr>
                <w:rFonts w:ascii="Times New Roman" w:hAnsi="Times New Roman" w:cs="Times New Roman"/>
                <w:bCs/>
                <w:sz w:val="28"/>
                <w:szCs w:val="28"/>
              </w:rPr>
              <w:lastRenderedPageBreak/>
              <w:t>группы (чел)</w:t>
            </w:r>
          </w:p>
        </w:tc>
        <w:tc>
          <w:tcPr>
            <w:tcW w:w="981"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lastRenderedPageBreak/>
              <w:t>Максим.</w:t>
            </w: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 xml:space="preserve">кол- </w:t>
            </w:r>
            <w:r w:rsidRPr="0012683D">
              <w:rPr>
                <w:rFonts w:ascii="Times New Roman" w:hAnsi="Times New Roman" w:cs="Times New Roman"/>
                <w:bCs/>
                <w:sz w:val="28"/>
                <w:szCs w:val="28"/>
              </w:rPr>
              <w:lastRenderedPageBreak/>
              <w:t>ный состав группы</w:t>
            </w:r>
          </w:p>
          <w:p w:rsidR="002F362C" w:rsidRPr="0012683D" w:rsidRDefault="00D6437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(чел</w:t>
            </w:r>
            <w:r w:rsidR="002F362C" w:rsidRPr="0012683D">
              <w:rPr>
                <w:rFonts w:ascii="Times New Roman" w:hAnsi="Times New Roman" w:cs="Times New Roman"/>
                <w:bCs/>
                <w:sz w:val="28"/>
                <w:szCs w:val="28"/>
              </w:rPr>
              <w:t>)</w:t>
            </w:r>
          </w:p>
        </w:tc>
        <w:tc>
          <w:tcPr>
            <w:tcW w:w="1566"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lastRenderedPageBreak/>
              <w:t>Максим.объем тренирово</w:t>
            </w:r>
            <w:r w:rsidRPr="0012683D">
              <w:rPr>
                <w:rFonts w:ascii="Times New Roman" w:hAnsi="Times New Roman" w:cs="Times New Roman"/>
                <w:bCs/>
                <w:sz w:val="28"/>
                <w:szCs w:val="28"/>
              </w:rPr>
              <w:lastRenderedPageBreak/>
              <w:t>чной нагрузки в неделю (ак.часы)</w:t>
            </w:r>
          </w:p>
        </w:tc>
        <w:tc>
          <w:tcPr>
            <w:tcW w:w="1342"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lastRenderedPageBreak/>
              <w:t xml:space="preserve">Продолжительность </w:t>
            </w:r>
            <w:r w:rsidRPr="0012683D">
              <w:rPr>
                <w:rFonts w:ascii="Times New Roman" w:hAnsi="Times New Roman" w:cs="Times New Roman"/>
                <w:bCs/>
                <w:sz w:val="28"/>
                <w:szCs w:val="28"/>
              </w:rPr>
              <w:lastRenderedPageBreak/>
              <w:t>тренир.занятий (</w:t>
            </w:r>
            <w:r w:rsidR="008C23CF" w:rsidRPr="0012683D">
              <w:rPr>
                <w:rFonts w:ascii="Times New Roman" w:hAnsi="Times New Roman" w:cs="Times New Roman"/>
                <w:bCs/>
                <w:sz w:val="28"/>
                <w:szCs w:val="28"/>
              </w:rPr>
              <w:t>ак.часы</w:t>
            </w:r>
            <w:r w:rsidRPr="0012683D">
              <w:rPr>
                <w:rFonts w:ascii="Times New Roman" w:hAnsi="Times New Roman" w:cs="Times New Roman"/>
                <w:bCs/>
                <w:sz w:val="28"/>
                <w:szCs w:val="28"/>
              </w:rPr>
              <w:t>)</w:t>
            </w:r>
          </w:p>
        </w:tc>
      </w:tr>
      <w:tr w:rsidR="002F362C" w:rsidRPr="0012683D" w:rsidTr="00B67EE0">
        <w:tc>
          <w:tcPr>
            <w:tcW w:w="1636"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lastRenderedPageBreak/>
              <w:t>Этап начальной подготовки</w:t>
            </w:r>
          </w:p>
        </w:tc>
        <w:tc>
          <w:tcPr>
            <w:tcW w:w="1533"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До одного года</w:t>
            </w:r>
          </w:p>
          <w:p w:rsidR="002F362C" w:rsidRPr="0012683D" w:rsidRDefault="002F362C" w:rsidP="00427B38">
            <w:pPr>
              <w:spacing w:after="0"/>
              <w:jc w:val="center"/>
              <w:rPr>
                <w:rFonts w:ascii="Times New Roman" w:hAnsi="Times New Roman" w:cs="Times New Roman"/>
                <w:bCs/>
                <w:sz w:val="28"/>
                <w:szCs w:val="28"/>
              </w:rPr>
            </w:pPr>
          </w:p>
        </w:tc>
        <w:tc>
          <w:tcPr>
            <w:tcW w:w="1589"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10-12</w:t>
            </w:r>
          </w:p>
        </w:tc>
        <w:tc>
          <w:tcPr>
            <w:tcW w:w="981"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30</w:t>
            </w:r>
          </w:p>
        </w:tc>
        <w:tc>
          <w:tcPr>
            <w:tcW w:w="1566"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6</w:t>
            </w:r>
          </w:p>
        </w:tc>
        <w:tc>
          <w:tcPr>
            <w:tcW w:w="1342"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2</w:t>
            </w:r>
          </w:p>
        </w:tc>
      </w:tr>
      <w:tr w:rsidR="002F362C" w:rsidRPr="0012683D" w:rsidTr="00B67EE0">
        <w:trPr>
          <w:trHeight w:val="593"/>
        </w:trPr>
        <w:tc>
          <w:tcPr>
            <w:tcW w:w="1636" w:type="dxa"/>
            <w:vMerge/>
            <w:tcBorders>
              <w:bottom w:val="nil"/>
            </w:tcBorders>
          </w:tcPr>
          <w:p w:rsidR="002F362C" w:rsidRPr="0012683D" w:rsidRDefault="002F362C" w:rsidP="00427B38">
            <w:pPr>
              <w:spacing w:after="0"/>
              <w:jc w:val="center"/>
              <w:rPr>
                <w:rFonts w:ascii="Times New Roman" w:hAnsi="Times New Roman" w:cs="Times New Roman"/>
                <w:bCs/>
                <w:sz w:val="28"/>
                <w:szCs w:val="28"/>
              </w:rPr>
            </w:pPr>
          </w:p>
        </w:tc>
        <w:tc>
          <w:tcPr>
            <w:tcW w:w="1533"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Свыше одного года</w:t>
            </w:r>
          </w:p>
        </w:tc>
        <w:tc>
          <w:tcPr>
            <w:tcW w:w="1589"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10-12</w:t>
            </w:r>
          </w:p>
        </w:tc>
        <w:tc>
          <w:tcPr>
            <w:tcW w:w="981"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20</w:t>
            </w:r>
          </w:p>
        </w:tc>
        <w:tc>
          <w:tcPr>
            <w:tcW w:w="1566"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8</w:t>
            </w:r>
          </w:p>
        </w:tc>
        <w:tc>
          <w:tcPr>
            <w:tcW w:w="1342" w:type="dxa"/>
            <w:vMerge w:val="restart"/>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2</w:t>
            </w:r>
          </w:p>
        </w:tc>
      </w:tr>
      <w:tr w:rsidR="002F362C" w:rsidRPr="0012683D" w:rsidTr="00B67EE0">
        <w:tc>
          <w:tcPr>
            <w:tcW w:w="1636" w:type="dxa"/>
            <w:tcBorders>
              <w:top w:val="nil"/>
            </w:tcBorders>
          </w:tcPr>
          <w:p w:rsidR="002F362C" w:rsidRPr="0012683D" w:rsidRDefault="002F362C" w:rsidP="00427B38">
            <w:pPr>
              <w:spacing w:after="0"/>
              <w:jc w:val="center"/>
              <w:rPr>
                <w:rFonts w:ascii="Times New Roman" w:hAnsi="Times New Roman" w:cs="Times New Roman"/>
                <w:bCs/>
                <w:sz w:val="28"/>
                <w:szCs w:val="28"/>
              </w:rPr>
            </w:pPr>
          </w:p>
        </w:tc>
        <w:tc>
          <w:tcPr>
            <w:tcW w:w="1533" w:type="dxa"/>
            <w:vMerge/>
          </w:tcPr>
          <w:p w:rsidR="002F362C" w:rsidRPr="0012683D" w:rsidRDefault="002F362C" w:rsidP="00427B38">
            <w:pPr>
              <w:spacing w:after="0"/>
              <w:jc w:val="center"/>
              <w:rPr>
                <w:rFonts w:ascii="Times New Roman" w:hAnsi="Times New Roman" w:cs="Times New Roman"/>
                <w:bCs/>
                <w:sz w:val="28"/>
                <w:szCs w:val="28"/>
              </w:rPr>
            </w:pPr>
          </w:p>
        </w:tc>
        <w:tc>
          <w:tcPr>
            <w:tcW w:w="1589" w:type="dxa"/>
            <w:vMerge/>
          </w:tcPr>
          <w:p w:rsidR="002F362C" w:rsidRPr="0012683D" w:rsidRDefault="002F362C" w:rsidP="00427B38">
            <w:pPr>
              <w:spacing w:after="0"/>
              <w:jc w:val="center"/>
              <w:rPr>
                <w:rFonts w:ascii="Times New Roman" w:hAnsi="Times New Roman" w:cs="Times New Roman"/>
                <w:bCs/>
                <w:sz w:val="28"/>
                <w:szCs w:val="28"/>
              </w:rPr>
            </w:pPr>
          </w:p>
        </w:tc>
        <w:tc>
          <w:tcPr>
            <w:tcW w:w="981" w:type="dxa"/>
            <w:vMerge/>
          </w:tcPr>
          <w:p w:rsidR="002F362C" w:rsidRPr="0012683D" w:rsidRDefault="002F362C" w:rsidP="00427B38">
            <w:pPr>
              <w:spacing w:after="0"/>
              <w:jc w:val="center"/>
              <w:rPr>
                <w:rFonts w:ascii="Times New Roman" w:hAnsi="Times New Roman" w:cs="Times New Roman"/>
                <w:bCs/>
                <w:sz w:val="28"/>
                <w:szCs w:val="28"/>
              </w:rPr>
            </w:pPr>
          </w:p>
        </w:tc>
        <w:tc>
          <w:tcPr>
            <w:tcW w:w="1566" w:type="dxa"/>
            <w:vMerge/>
          </w:tcPr>
          <w:p w:rsidR="002F362C" w:rsidRPr="0012683D" w:rsidRDefault="002F362C" w:rsidP="00427B38">
            <w:pPr>
              <w:spacing w:after="0"/>
              <w:jc w:val="center"/>
              <w:rPr>
                <w:rFonts w:ascii="Times New Roman" w:hAnsi="Times New Roman" w:cs="Times New Roman"/>
                <w:bCs/>
                <w:sz w:val="28"/>
                <w:szCs w:val="28"/>
              </w:rPr>
            </w:pPr>
          </w:p>
        </w:tc>
        <w:tc>
          <w:tcPr>
            <w:tcW w:w="1342" w:type="dxa"/>
            <w:vMerge/>
          </w:tcPr>
          <w:p w:rsidR="002F362C" w:rsidRPr="0012683D" w:rsidRDefault="002F362C" w:rsidP="00427B38">
            <w:pPr>
              <w:spacing w:after="0"/>
              <w:jc w:val="center"/>
              <w:rPr>
                <w:rFonts w:ascii="Times New Roman" w:hAnsi="Times New Roman" w:cs="Times New Roman"/>
                <w:bCs/>
                <w:sz w:val="28"/>
                <w:szCs w:val="28"/>
              </w:rPr>
            </w:pPr>
          </w:p>
        </w:tc>
      </w:tr>
      <w:tr w:rsidR="002F362C" w:rsidRPr="0012683D" w:rsidTr="00B67EE0">
        <w:trPr>
          <w:trHeight w:val="910"/>
        </w:trPr>
        <w:tc>
          <w:tcPr>
            <w:tcW w:w="1636" w:type="dxa"/>
            <w:vMerge w:val="restart"/>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Тренировочный этап (этап спортивной специализации)</w:t>
            </w:r>
          </w:p>
          <w:p w:rsidR="002F362C" w:rsidRPr="0012683D" w:rsidRDefault="002F362C" w:rsidP="00427B38">
            <w:pPr>
              <w:spacing w:after="0"/>
              <w:jc w:val="center"/>
              <w:rPr>
                <w:rFonts w:ascii="Times New Roman" w:hAnsi="Times New Roman" w:cs="Times New Roman"/>
                <w:bCs/>
                <w:sz w:val="28"/>
                <w:szCs w:val="28"/>
              </w:rPr>
            </w:pPr>
          </w:p>
        </w:tc>
        <w:tc>
          <w:tcPr>
            <w:tcW w:w="1533"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 xml:space="preserve">Начальная специализация </w:t>
            </w:r>
            <w:r w:rsidR="008C23CF" w:rsidRPr="0012683D">
              <w:rPr>
                <w:rFonts w:ascii="Times New Roman" w:hAnsi="Times New Roman" w:cs="Times New Roman"/>
                <w:bCs/>
                <w:sz w:val="28"/>
                <w:szCs w:val="28"/>
              </w:rPr>
              <w:t>(</w:t>
            </w:r>
            <w:r w:rsidRPr="0012683D">
              <w:rPr>
                <w:rFonts w:ascii="Times New Roman" w:hAnsi="Times New Roman" w:cs="Times New Roman"/>
                <w:bCs/>
                <w:sz w:val="28"/>
                <w:szCs w:val="28"/>
              </w:rPr>
              <w:t>1-2 г.об)</w:t>
            </w:r>
          </w:p>
          <w:p w:rsidR="002F362C" w:rsidRPr="0012683D" w:rsidRDefault="002F362C" w:rsidP="00427B38">
            <w:pPr>
              <w:spacing w:after="0"/>
              <w:jc w:val="center"/>
              <w:rPr>
                <w:rFonts w:ascii="Times New Roman" w:hAnsi="Times New Roman" w:cs="Times New Roman"/>
                <w:bCs/>
                <w:sz w:val="28"/>
                <w:szCs w:val="28"/>
              </w:rPr>
            </w:pPr>
          </w:p>
        </w:tc>
        <w:tc>
          <w:tcPr>
            <w:tcW w:w="1589"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10-12</w:t>
            </w: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tc>
        <w:tc>
          <w:tcPr>
            <w:tcW w:w="981"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14</w:t>
            </w: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tc>
        <w:tc>
          <w:tcPr>
            <w:tcW w:w="1566"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12</w:t>
            </w: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tc>
        <w:tc>
          <w:tcPr>
            <w:tcW w:w="1342" w:type="dxa"/>
          </w:tcPr>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3</w:t>
            </w: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tc>
      </w:tr>
      <w:tr w:rsidR="002F362C" w:rsidRPr="0012683D" w:rsidTr="00B67EE0">
        <w:trPr>
          <w:trHeight w:val="924"/>
        </w:trPr>
        <w:tc>
          <w:tcPr>
            <w:tcW w:w="1636" w:type="dxa"/>
            <w:vMerge/>
          </w:tcPr>
          <w:p w:rsidR="002F362C" w:rsidRPr="0012683D" w:rsidRDefault="002F362C" w:rsidP="00427B38">
            <w:pPr>
              <w:spacing w:after="0"/>
              <w:jc w:val="center"/>
              <w:rPr>
                <w:rFonts w:ascii="Times New Roman" w:hAnsi="Times New Roman" w:cs="Times New Roman"/>
                <w:bCs/>
                <w:sz w:val="28"/>
                <w:szCs w:val="28"/>
              </w:rPr>
            </w:pPr>
          </w:p>
        </w:tc>
        <w:tc>
          <w:tcPr>
            <w:tcW w:w="1533" w:type="dxa"/>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Углубленная специализация (3-5 г.об.)</w:t>
            </w:r>
          </w:p>
        </w:tc>
        <w:tc>
          <w:tcPr>
            <w:tcW w:w="1589" w:type="dxa"/>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8-10</w:t>
            </w:r>
          </w:p>
        </w:tc>
        <w:tc>
          <w:tcPr>
            <w:tcW w:w="981" w:type="dxa"/>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12</w:t>
            </w:r>
          </w:p>
        </w:tc>
        <w:tc>
          <w:tcPr>
            <w:tcW w:w="1566" w:type="dxa"/>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1342" w:type="dxa"/>
          </w:tcPr>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p>
          <w:p w:rsidR="002F362C" w:rsidRPr="0012683D" w:rsidRDefault="002F362C"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3</w:t>
            </w:r>
          </w:p>
        </w:tc>
      </w:tr>
    </w:tbl>
    <w:p w:rsidR="002F362C" w:rsidRPr="0012683D" w:rsidRDefault="002F362C" w:rsidP="00427B38">
      <w:pPr>
        <w:pStyle w:val="Default"/>
        <w:ind w:firstLine="708"/>
        <w:rPr>
          <w:rFonts w:ascii="Times New Roman" w:hAnsi="Times New Roman" w:cs="Times New Roman"/>
          <w:sz w:val="28"/>
          <w:szCs w:val="28"/>
        </w:rPr>
      </w:pPr>
    </w:p>
    <w:p w:rsidR="002F362C" w:rsidRPr="0012683D" w:rsidRDefault="002F362C" w:rsidP="00427B38">
      <w:pPr>
        <w:pStyle w:val="Default"/>
        <w:spacing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Допускается проведение тренировочных занятий одновременно с </w:t>
      </w:r>
      <w:r w:rsidR="00B67EE0" w:rsidRPr="0012683D">
        <w:rPr>
          <w:rFonts w:ascii="Times New Roman" w:hAnsi="Times New Roman" w:cs="Times New Roman"/>
          <w:sz w:val="28"/>
          <w:szCs w:val="28"/>
        </w:rPr>
        <w:t>обучающимися</w:t>
      </w:r>
      <w:r w:rsidRPr="0012683D">
        <w:rPr>
          <w:rFonts w:ascii="Times New Roman" w:hAnsi="Times New Roman" w:cs="Times New Roman"/>
          <w:sz w:val="28"/>
          <w:szCs w:val="28"/>
        </w:rPr>
        <w:t xml:space="preserve"> из разных групп по дополнительным </w:t>
      </w:r>
      <w:r w:rsidR="00A21E30" w:rsidRPr="0012683D">
        <w:rPr>
          <w:rFonts w:ascii="Times New Roman" w:hAnsi="Times New Roman" w:cs="Times New Roman"/>
          <w:sz w:val="28"/>
          <w:szCs w:val="28"/>
        </w:rPr>
        <w:t>предпрофессиональным программа</w:t>
      </w:r>
      <w:r w:rsidRPr="0012683D">
        <w:rPr>
          <w:rFonts w:ascii="Times New Roman" w:hAnsi="Times New Roman" w:cs="Times New Roman"/>
          <w:sz w:val="28"/>
          <w:szCs w:val="28"/>
        </w:rPr>
        <w:t xml:space="preserve"> в области физической культуры и спорта и программам спортивной подготовки. </w:t>
      </w:r>
    </w:p>
    <w:p w:rsidR="002F362C" w:rsidRPr="0012683D" w:rsidRDefault="002F362C" w:rsidP="00427B38">
      <w:pPr>
        <w:pStyle w:val="Default"/>
        <w:spacing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При этом необходимо соблюдать перечисленные ниже условия: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1) разница в уровне подготовки занимающихся не должна превышать двух спортивных разрядов и (или) званий; </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2) не превышен максимальный количественный состав объединенной группы, при этом максимальный количественный состав определяется по группе, имеющей меньший показатель в данной графе.</w:t>
      </w:r>
    </w:p>
    <w:p w:rsidR="00377054"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Продолжительность одного тренировочного занятия при реализации </w:t>
      </w:r>
      <w:r w:rsidR="00D64379" w:rsidRPr="0012683D">
        <w:rPr>
          <w:rFonts w:ascii="Times New Roman" w:hAnsi="Times New Roman" w:cs="Times New Roman"/>
          <w:sz w:val="28"/>
          <w:szCs w:val="28"/>
        </w:rPr>
        <w:t>Программы рассчитывается в</w:t>
      </w:r>
      <w:r w:rsidRPr="0012683D">
        <w:rPr>
          <w:rFonts w:ascii="Times New Roman" w:hAnsi="Times New Roman" w:cs="Times New Roman"/>
          <w:sz w:val="28"/>
          <w:szCs w:val="28"/>
        </w:rPr>
        <w:t xml:space="preserve"> академических часах с учетом возрастных особенностей и этапа (периода) подготовки </w:t>
      </w:r>
      <w:r w:rsidR="007C03F3" w:rsidRPr="0012683D">
        <w:rPr>
          <w:rFonts w:ascii="Times New Roman" w:hAnsi="Times New Roman" w:cs="Times New Roman"/>
          <w:sz w:val="28"/>
          <w:szCs w:val="28"/>
        </w:rPr>
        <w:t>обучающихся</w:t>
      </w:r>
      <w:r w:rsidR="00377054">
        <w:rPr>
          <w:rFonts w:ascii="Times New Roman" w:hAnsi="Times New Roman" w:cs="Times New Roman"/>
          <w:sz w:val="28"/>
          <w:szCs w:val="28"/>
        </w:rPr>
        <w:t>.</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p>
    <w:p w:rsidR="002F362C" w:rsidRPr="0012683D" w:rsidRDefault="002F362C"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Непрерывность освоения обучающимися Программы в каникулярный период обеспечивается следующим образом: </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в физкультурно-спортивных или спортивно-оздоровительных лагерях (центрах), а также в спортивно-образовательных центрах;</w:t>
      </w:r>
    </w:p>
    <w:p w:rsidR="002F362C" w:rsidRDefault="002F362C" w:rsidP="00427B38">
      <w:pPr>
        <w:spacing w:after="0" w:line="360" w:lineRule="auto"/>
        <w:jc w:val="both"/>
        <w:rPr>
          <w:rFonts w:ascii="Times New Roman" w:hAnsi="Times New Roman" w:cs="Times New Roman"/>
          <w:color w:val="000000" w:themeColor="text1"/>
          <w:sz w:val="28"/>
          <w:szCs w:val="28"/>
        </w:rPr>
      </w:pPr>
      <w:r w:rsidRPr="0012683D">
        <w:rPr>
          <w:rFonts w:ascii="Times New Roman" w:hAnsi="Times New Roman" w:cs="Times New Roman"/>
          <w:sz w:val="28"/>
          <w:szCs w:val="28"/>
        </w:rPr>
        <w:t xml:space="preserve">- самостоятельная работа обучающихся по индивидуальным планам </w:t>
      </w:r>
      <w:r w:rsidRPr="0012683D">
        <w:rPr>
          <w:rFonts w:ascii="Times New Roman" w:hAnsi="Times New Roman" w:cs="Times New Roman"/>
          <w:color w:val="000000" w:themeColor="text1"/>
          <w:sz w:val="28"/>
          <w:szCs w:val="28"/>
        </w:rPr>
        <w:t>подготовки.</w:t>
      </w:r>
    </w:p>
    <w:p w:rsidR="002F362C" w:rsidRPr="0012683D" w:rsidRDefault="002F362C" w:rsidP="00427B38">
      <w:pPr>
        <w:spacing w:after="0"/>
        <w:ind w:left="15" w:firstLine="693"/>
        <w:jc w:val="center"/>
        <w:rPr>
          <w:rFonts w:ascii="Times New Roman" w:hAnsi="Times New Roman" w:cs="Times New Roman"/>
          <w:b/>
          <w:color w:val="000000" w:themeColor="text1"/>
          <w:sz w:val="28"/>
          <w:szCs w:val="28"/>
        </w:rPr>
      </w:pPr>
      <w:r w:rsidRPr="0012683D">
        <w:rPr>
          <w:rFonts w:ascii="Times New Roman" w:hAnsi="Times New Roman" w:cs="Times New Roman"/>
          <w:b/>
          <w:color w:val="000000" w:themeColor="text1"/>
          <w:sz w:val="28"/>
          <w:szCs w:val="28"/>
        </w:rPr>
        <w:t>2.3. П</w:t>
      </w:r>
      <w:r w:rsidR="007C03F3" w:rsidRPr="0012683D">
        <w:rPr>
          <w:rFonts w:ascii="Times New Roman" w:hAnsi="Times New Roman" w:cs="Times New Roman"/>
          <w:b/>
          <w:color w:val="000000" w:themeColor="text1"/>
          <w:sz w:val="28"/>
          <w:szCs w:val="28"/>
        </w:rPr>
        <w:t>ЛАНИРУЕМЫЕ ПОКАЗАТЕЛИ СОРЕВНОВАТЕЛЬНОЙ ДЕЯТЕЛЬНОСТИ.</w:t>
      </w:r>
    </w:p>
    <w:tbl>
      <w:tblPr>
        <w:tblStyle w:val="a6"/>
        <w:tblW w:w="0" w:type="auto"/>
        <w:tblInd w:w="15" w:type="dxa"/>
        <w:tblLook w:val="04A0"/>
      </w:tblPr>
      <w:tblGrid>
        <w:gridCol w:w="2594"/>
        <w:gridCol w:w="1468"/>
        <w:gridCol w:w="1560"/>
        <w:gridCol w:w="1684"/>
        <w:gridCol w:w="1859"/>
      </w:tblGrid>
      <w:tr w:rsidR="002E06C7" w:rsidRPr="0012683D" w:rsidTr="002E06C7">
        <w:tc>
          <w:tcPr>
            <w:tcW w:w="2594" w:type="dxa"/>
            <w:vMerge w:val="restart"/>
          </w:tcPr>
          <w:p w:rsidR="002E06C7" w:rsidRPr="0012683D" w:rsidRDefault="002E06C7" w:rsidP="00427B38">
            <w:pPr>
              <w:spacing w:after="0"/>
              <w:jc w:val="center"/>
              <w:rPr>
                <w:rFonts w:ascii="Times New Roman" w:hAnsi="Times New Roman" w:cs="Times New Roman"/>
                <w:b/>
                <w:color w:val="000000" w:themeColor="text1"/>
                <w:sz w:val="28"/>
                <w:szCs w:val="28"/>
              </w:rPr>
            </w:pPr>
            <w:r w:rsidRPr="0012683D">
              <w:rPr>
                <w:rFonts w:ascii="Times New Roman" w:hAnsi="Times New Roman" w:cs="Times New Roman"/>
                <w:color w:val="000000" w:themeColor="text1"/>
                <w:sz w:val="28"/>
                <w:szCs w:val="28"/>
              </w:rPr>
              <w:t>Виды соревнований</w:t>
            </w:r>
          </w:p>
        </w:tc>
        <w:tc>
          <w:tcPr>
            <w:tcW w:w="6571" w:type="dxa"/>
            <w:gridSpan w:val="4"/>
          </w:tcPr>
          <w:p w:rsidR="002E06C7" w:rsidRPr="0012683D" w:rsidRDefault="002E06C7" w:rsidP="00427B38">
            <w:pPr>
              <w:spacing w:after="0"/>
              <w:jc w:val="center"/>
              <w:rPr>
                <w:rFonts w:ascii="Times New Roman" w:hAnsi="Times New Roman" w:cs="Times New Roman"/>
                <w:b/>
                <w:color w:val="000000" w:themeColor="text1"/>
                <w:sz w:val="28"/>
                <w:szCs w:val="28"/>
              </w:rPr>
            </w:pPr>
            <w:r w:rsidRPr="0012683D">
              <w:rPr>
                <w:rFonts w:ascii="Times New Roman" w:hAnsi="Times New Roman" w:cs="Times New Roman"/>
                <w:color w:val="000000" w:themeColor="text1"/>
                <w:sz w:val="28"/>
                <w:szCs w:val="28"/>
              </w:rPr>
              <w:t>Этапы и годы спортивной подготовки</w:t>
            </w:r>
          </w:p>
        </w:tc>
      </w:tr>
      <w:tr w:rsidR="002E06C7" w:rsidRPr="0012683D" w:rsidTr="002E06C7">
        <w:tc>
          <w:tcPr>
            <w:tcW w:w="2594" w:type="dxa"/>
            <w:vMerge/>
          </w:tcPr>
          <w:p w:rsidR="002E06C7" w:rsidRPr="0012683D" w:rsidRDefault="002E06C7" w:rsidP="00427B38">
            <w:pPr>
              <w:spacing w:after="0"/>
              <w:jc w:val="center"/>
              <w:rPr>
                <w:rFonts w:ascii="Times New Roman" w:hAnsi="Times New Roman" w:cs="Times New Roman"/>
                <w:b/>
                <w:color w:val="000000"/>
                <w:sz w:val="28"/>
                <w:szCs w:val="28"/>
              </w:rPr>
            </w:pPr>
          </w:p>
        </w:tc>
        <w:tc>
          <w:tcPr>
            <w:tcW w:w="3028" w:type="dxa"/>
            <w:gridSpan w:val="2"/>
          </w:tcPr>
          <w:p w:rsidR="002E06C7" w:rsidRPr="0012683D" w:rsidRDefault="002E06C7"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Этап НП</w:t>
            </w:r>
          </w:p>
        </w:tc>
        <w:tc>
          <w:tcPr>
            <w:tcW w:w="3543" w:type="dxa"/>
            <w:gridSpan w:val="2"/>
          </w:tcPr>
          <w:p w:rsidR="002E06C7" w:rsidRPr="0012683D" w:rsidRDefault="002E06C7"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ТЭ</w:t>
            </w:r>
          </w:p>
        </w:tc>
      </w:tr>
      <w:tr w:rsidR="002E06C7" w:rsidRPr="0012683D" w:rsidTr="002E06C7">
        <w:tc>
          <w:tcPr>
            <w:tcW w:w="2594" w:type="dxa"/>
            <w:vMerge/>
          </w:tcPr>
          <w:p w:rsidR="002E06C7" w:rsidRPr="0012683D" w:rsidRDefault="002E06C7" w:rsidP="00427B38">
            <w:pPr>
              <w:spacing w:after="0"/>
              <w:jc w:val="center"/>
              <w:rPr>
                <w:rFonts w:ascii="Times New Roman" w:hAnsi="Times New Roman" w:cs="Times New Roman"/>
                <w:b/>
                <w:color w:val="000000"/>
                <w:sz w:val="28"/>
                <w:szCs w:val="28"/>
              </w:rPr>
            </w:pPr>
          </w:p>
        </w:tc>
        <w:tc>
          <w:tcPr>
            <w:tcW w:w="1468" w:type="dxa"/>
          </w:tcPr>
          <w:p w:rsidR="002E06C7" w:rsidRPr="0012683D" w:rsidRDefault="002E06C7"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До года</w:t>
            </w:r>
          </w:p>
        </w:tc>
        <w:tc>
          <w:tcPr>
            <w:tcW w:w="1560" w:type="dxa"/>
          </w:tcPr>
          <w:p w:rsidR="002E06C7" w:rsidRPr="0012683D" w:rsidRDefault="002E06C7"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года</w:t>
            </w:r>
          </w:p>
        </w:tc>
        <w:tc>
          <w:tcPr>
            <w:tcW w:w="1684" w:type="dxa"/>
          </w:tcPr>
          <w:p w:rsidR="002E06C7" w:rsidRPr="0012683D" w:rsidRDefault="002E06C7"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До двух лет</w:t>
            </w:r>
          </w:p>
        </w:tc>
        <w:tc>
          <w:tcPr>
            <w:tcW w:w="1859" w:type="dxa"/>
          </w:tcPr>
          <w:p w:rsidR="002E06C7" w:rsidRPr="0012683D" w:rsidRDefault="002E06C7"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двух лет</w:t>
            </w:r>
          </w:p>
        </w:tc>
      </w:tr>
      <w:tr w:rsidR="002F362C" w:rsidRPr="0012683D" w:rsidTr="002E06C7">
        <w:tc>
          <w:tcPr>
            <w:tcW w:w="2594"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контрольные</w:t>
            </w:r>
          </w:p>
        </w:tc>
        <w:tc>
          <w:tcPr>
            <w:tcW w:w="146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2-3</w:t>
            </w:r>
          </w:p>
        </w:tc>
        <w:tc>
          <w:tcPr>
            <w:tcW w:w="1560"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3-6</w:t>
            </w:r>
          </w:p>
        </w:tc>
        <w:tc>
          <w:tcPr>
            <w:tcW w:w="1684"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c>
          <w:tcPr>
            <w:tcW w:w="1859"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r>
      <w:tr w:rsidR="002F362C" w:rsidRPr="0012683D" w:rsidTr="002E06C7">
        <w:tc>
          <w:tcPr>
            <w:tcW w:w="2594"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отборочные</w:t>
            </w:r>
          </w:p>
        </w:tc>
        <w:tc>
          <w:tcPr>
            <w:tcW w:w="146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w:t>
            </w:r>
          </w:p>
        </w:tc>
        <w:tc>
          <w:tcPr>
            <w:tcW w:w="1560"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w:t>
            </w:r>
          </w:p>
        </w:tc>
        <w:tc>
          <w:tcPr>
            <w:tcW w:w="1684"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2-3</w:t>
            </w:r>
          </w:p>
        </w:tc>
        <w:tc>
          <w:tcPr>
            <w:tcW w:w="1859"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r>
      <w:tr w:rsidR="002F362C" w:rsidRPr="0012683D" w:rsidTr="002E06C7">
        <w:tc>
          <w:tcPr>
            <w:tcW w:w="2594"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основные</w:t>
            </w:r>
          </w:p>
        </w:tc>
        <w:tc>
          <w:tcPr>
            <w:tcW w:w="146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w:t>
            </w:r>
          </w:p>
        </w:tc>
        <w:tc>
          <w:tcPr>
            <w:tcW w:w="1560"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w:t>
            </w:r>
          </w:p>
        </w:tc>
        <w:tc>
          <w:tcPr>
            <w:tcW w:w="1684" w:type="dxa"/>
            <w:tcBorders>
              <w:bottom w:val="single" w:sz="4" w:space="0" w:color="auto"/>
            </w:tcBorders>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4-6</w:t>
            </w:r>
          </w:p>
        </w:tc>
        <w:tc>
          <w:tcPr>
            <w:tcW w:w="1859" w:type="dxa"/>
            <w:tcBorders>
              <w:bottom w:val="single" w:sz="4" w:space="0" w:color="auto"/>
            </w:tcBorders>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5-7</w:t>
            </w:r>
          </w:p>
        </w:tc>
      </w:tr>
    </w:tbl>
    <w:p w:rsidR="002F362C" w:rsidRPr="0012683D" w:rsidRDefault="002F362C" w:rsidP="00427B38">
      <w:pPr>
        <w:spacing w:after="0"/>
        <w:ind w:left="15" w:firstLine="693"/>
        <w:jc w:val="center"/>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2.4. М</w:t>
      </w:r>
      <w:r w:rsidR="007C03F3" w:rsidRPr="0012683D">
        <w:rPr>
          <w:rFonts w:ascii="Times New Roman" w:hAnsi="Times New Roman" w:cs="Times New Roman"/>
          <w:b/>
          <w:color w:val="000000"/>
          <w:sz w:val="28"/>
          <w:szCs w:val="28"/>
        </w:rPr>
        <w:t>АКСИМАЛЬНЫЙ ОБЪЕМ ТРЕНИРОВОЧНОЙ НАГРУЗКИ.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1552"/>
        <w:gridCol w:w="1644"/>
        <w:gridCol w:w="1618"/>
        <w:gridCol w:w="1644"/>
      </w:tblGrid>
      <w:tr w:rsidR="002E06C7" w:rsidRPr="0012683D" w:rsidTr="001008A3">
        <w:tc>
          <w:tcPr>
            <w:tcW w:w="2338" w:type="dxa"/>
            <w:vMerge w:val="restart"/>
          </w:tcPr>
          <w:p w:rsidR="002E06C7" w:rsidRPr="0012683D" w:rsidRDefault="002E06C7" w:rsidP="00427B38">
            <w:pPr>
              <w:tabs>
                <w:tab w:val="left" w:pos="195"/>
              </w:tabs>
              <w:spacing w:after="0"/>
              <w:rPr>
                <w:rFonts w:ascii="Times New Roman" w:hAnsi="Times New Roman" w:cs="Times New Roman"/>
                <w:color w:val="000000"/>
                <w:sz w:val="28"/>
                <w:szCs w:val="28"/>
              </w:rPr>
            </w:pPr>
            <w:r w:rsidRPr="0012683D">
              <w:rPr>
                <w:rFonts w:ascii="Times New Roman" w:hAnsi="Times New Roman" w:cs="Times New Roman"/>
                <w:b/>
                <w:color w:val="000000"/>
                <w:sz w:val="28"/>
                <w:szCs w:val="28"/>
              </w:rPr>
              <w:tab/>
            </w:r>
            <w:r w:rsidRPr="0012683D">
              <w:rPr>
                <w:rFonts w:ascii="Times New Roman" w:hAnsi="Times New Roman" w:cs="Times New Roman"/>
                <w:color w:val="000000"/>
                <w:sz w:val="28"/>
                <w:szCs w:val="28"/>
              </w:rPr>
              <w:t>Этапные нормативы</w:t>
            </w:r>
          </w:p>
        </w:tc>
        <w:tc>
          <w:tcPr>
            <w:tcW w:w="6734" w:type="dxa"/>
            <w:gridSpan w:val="4"/>
          </w:tcPr>
          <w:p w:rsidR="002E06C7" w:rsidRPr="0012683D" w:rsidRDefault="002E06C7" w:rsidP="00427B38">
            <w:pPr>
              <w:tabs>
                <w:tab w:val="left" w:pos="300"/>
              </w:tabs>
              <w:spacing w:after="0"/>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ab/>
            </w:r>
            <w:r w:rsidRPr="0012683D">
              <w:rPr>
                <w:rFonts w:ascii="Times New Roman" w:hAnsi="Times New Roman" w:cs="Times New Roman"/>
                <w:color w:val="000000"/>
                <w:sz w:val="28"/>
                <w:szCs w:val="28"/>
              </w:rPr>
              <w:t>Этапы и годы спортивной подготовки</w:t>
            </w:r>
          </w:p>
        </w:tc>
      </w:tr>
      <w:tr w:rsidR="002E06C7" w:rsidRPr="0012683D" w:rsidTr="001008A3">
        <w:tc>
          <w:tcPr>
            <w:tcW w:w="2338" w:type="dxa"/>
            <w:vMerge/>
          </w:tcPr>
          <w:p w:rsidR="002E06C7" w:rsidRPr="0012683D" w:rsidRDefault="002E06C7" w:rsidP="00427B38">
            <w:pPr>
              <w:spacing w:after="0"/>
              <w:jc w:val="center"/>
              <w:rPr>
                <w:rFonts w:ascii="Times New Roman" w:hAnsi="Times New Roman" w:cs="Times New Roman"/>
                <w:b/>
                <w:color w:val="000000"/>
                <w:sz w:val="28"/>
                <w:szCs w:val="28"/>
              </w:rPr>
            </w:pPr>
          </w:p>
        </w:tc>
        <w:tc>
          <w:tcPr>
            <w:tcW w:w="3332" w:type="dxa"/>
            <w:gridSpan w:val="2"/>
          </w:tcPr>
          <w:p w:rsidR="002E06C7" w:rsidRPr="0012683D" w:rsidRDefault="002E06C7" w:rsidP="00427B38">
            <w:pPr>
              <w:tabs>
                <w:tab w:val="left" w:pos="540"/>
              </w:tabs>
              <w:spacing w:after="0"/>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ab/>
            </w:r>
            <w:r w:rsidRPr="0012683D">
              <w:rPr>
                <w:rFonts w:ascii="Times New Roman" w:hAnsi="Times New Roman" w:cs="Times New Roman"/>
                <w:color w:val="000000"/>
                <w:sz w:val="28"/>
                <w:szCs w:val="28"/>
              </w:rPr>
              <w:t>Этап НП</w:t>
            </w:r>
          </w:p>
        </w:tc>
        <w:tc>
          <w:tcPr>
            <w:tcW w:w="3402" w:type="dxa"/>
            <w:gridSpan w:val="2"/>
          </w:tcPr>
          <w:p w:rsidR="002E06C7" w:rsidRPr="0012683D" w:rsidRDefault="002E06C7" w:rsidP="00427B38">
            <w:pPr>
              <w:tabs>
                <w:tab w:val="left" w:pos="570"/>
              </w:tabs>
              <w:spacing w:after="0"/>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ab/>
            </w:r>
            <w:r w:rsidRPr="0012683D">
              <w:rPr>
                <w:rFonts w:ascii="Times New Roman" w:hAnsi="Times New Roman" w:cs="Times New Roman"/>
                <w:color w:val="000000"/>
                <w:sz w:val="28"/>
                <w:szCs w:val="28"/>
              </w:rPr>
              <w:t xml:space="preserve">ТЭ </w:t>
            </w:r>
          </w:p>
        </w:tc>
      </w:tr>
      <w:tr w:rsidR="002E06C7" w:rsidRPr="0012683D" w:rsidTr="002E06C7">
        <w:tc>
          <w:tcPr>
            <w:tcW w:w="2338" w:type="dxa"/>
            <w:vMerge/>
          </w:tcPr>
          <w:p w:rsidR="002E06C7" w:rsidRPr="0012683D" w:rsidRDefault="002E06C7" w:rsidP="00427B38">
            <w:pPr>
              <w:spacing w:after="0"/>
              <w:jc w:val="center"/>
              <w:rPr>
                <w:rFonts w:ascii="Times New Roman" w:hAnsi="Times New Roman" w:cs="Times New Roman"/>
                <w:b/>
                <w:color w:val="000000"/>
                <w:sz w:val="28"/>
                <w:szCs w:val="28"/>
              </w:rPr>
            </w:pPr>
          </w:p>
        </w:tc>
        <w:tc>
          <w:tcPr>
            <w:tcW w:w="1631" w:type="dxa"/>
          </w:tcPr>
          <w:p w:rsidR="002E06C7" w:rsidRPr="0012683D" w:rsidRDefault="002E06C7"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До года </w:t>
            </w:r>
          </w:p>
        </w:tc>
        <w:tc>
          <w:tcPr>
            <w:tcW w:w="1701" w:type="dxa"/>
          </w:tcPr>
          <w:p w:rsidR="002E06C7" w:rsidRPr="0012683D" w:rsidRDefault="002E06C7"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года</w:t>
            </w:r>
          </w:p>
        </w:tc>
        <w:tc>
          <w:tcPr>
            <w:tcW w:w="1701" w:type="dxa"/>
          </w:tcPr>
          <w:p w:rsidR="002E06C7" w:rsidRPr="0012683D" w:rsidRDefault="002E06C7"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До двух лет </w:t>
            </w:r>
          </w:p>
        </w:tc>
        <w:tc>
          <w:tcPr>
            <w:tcW w:w="1701" w:type="dxa"/>
          </w:tcPr>
          <w:p w:rsidR="002E06C7" w:rsidRPr="0012683D" w:rsidRDefault="002E06C7"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двух лет</w:t>
            </w:r>
          </w:p>
        </w:tc>
      </w:tr>
      <w:tr w:rsidR="002F362C" w:rsidRPr="0012683D" w:rsidTr="002E06C7">
        <w:tc>
          <w:tcPr>
            <w:tcW w:w="233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Количество часов в неделю</w:t>
            </w:r>
          </w:p>
        </w:tc>
        <w:tc>
          <w:tcPr>
            <w:tcW w:w="163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6</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8</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12</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18</w:t>
            </w:r>
          </w:p>
        </w:tc>
      </w:tr>
      <w:tr w:rsidR="002F362C" w:rsidRPr="0012683D" w:rsidTr="002E06C7">
        <w:tc>
          <w:tcPr>
            <w:tcW w:w="233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Количество тренировок</w:t>
            </w:r>
            <w:r w:rsidR="00D64379" w:rsidRPr="0012683D">
              <w:rPr>
                <w:rFonts w:ascii="Times New Roman" w:hAnsi="Times New Roman" w:cs="Times New Roman"/>
                <w:color w:val="000000"/>
                <w:sz w:val="28"/>
                <w:szCs w:val="28"/>
              </w:rPr>
              <w:t>внеделю</w:t>
            </w:r>
          </w:p>
        </w:tc>
        <w:tc>
          <w:tcPr>
            <w:tcW w:w="163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3</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4</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4</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6</w:t>
            </w:r>
          </w:p>
        </w:tc>
      </w:tr>
      <w:tr w:rsidR="002F362C" w:rsidRPr="0012683D" w:rsidTr="002E06C7">
        <w:tc>
          <w:tcPr>
            <w:tcW w:w="2338" w:type="dxa"/>
          </w:tcPr>
          <w:p w:rsidR="002F362C" w:rsidRPr="0012683D" w:rsidRDefault="002F362C"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Общее кол-во часов в год </w:t>
            </w:r>
          </w:p>
        </w:tc>
        <w:tc>
          <w:tcPr>
            <w:tcW w:w="163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276</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368</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552</w:t>
            </w:r>
          </w:p>
        </w:tc>
        <w:tc>
          <w:tcPr>
            <w:tcW w:w="1701" w:type="dxa"/>
          </w:tcPr>
          <w:p w:rsidR="002F362C" w:rsidRPr="0012683D" w:rsidRDefault="002F362C"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828</w:t>
            </w:r>
          </w:p>
        </w:tc>
      </w:tr>
      <w:tr w:rsidR="001008A3" w:rsidRPr="0012683D" w:rsidTr="002E06C7">
        <w:tc>
          <w:tcPr>
            <w:tcW w:w="2338" w:type="dxa"/>
          </w:tcPr>
          <w:p w:rsidR="001008A3" w:rsidRPr="0012683D" w:rsidRDefault="001008A3"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Общее количество тренировок в год</w:t>
            </w:r>
          </w:p>
        </w:tc>
        <w:tc>
          <w:tcPr>
            <w:tcW w:w="1631" w:type="dxa"/>
          </w:tcPr>
          <w:p w:rsidR="001008A3" w:rsidRPr="0012683D" w:rsidRDefault="001008A3"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138</w:t>
            </w:r>
          </w:p>
        </w:tc>
        <w:tc>
          <w:tcPr>
            <w:tcW w:w="1701" w:type="dxa"/>
          </w:tcPr>
          <w:p w:rsidR="001008A3" w:rsidRPr="0012683D" w:rsidRDefault="001008A3"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184</w:t>
            </w:r>
          </w:p>
        </w:tc>
        <w:tc>
          <w:tcPr>
            <w:tcW w:w="1701" w:type="dxa"/>
          </w:tcPr>
          <w:p w:rsidR="001008A3" w:rsidRPr="0012683D" w:rsidRDefault="001008A3"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184</w:t>
            </w:r>
          </w:p>
        </w:tc>
        <w:tc>
          <w:tcPr>
            <w:tcW w:w="1701" w:type="dxa"/>
          </w:tcPr>
          <w:p w:rsidR="001008A3" w:rsidRPr="0012683D" w:rsidRDefault="001008A3"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276</w:t>
            </w:r>
          </w:p>
        </w:tc>
      </w:tr>
    </w:tbl>
    <w:p w:rsidR="002F362C" w:rsidRPr="0012683D" w:rsidRDefault="002F362C"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lastRenderedPageBreak/>
        <w:t>Для спортсменов,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1 год.</w:t>
      </w:r>
    </w:p>
    <w:p w:rsidR="002F362C" w:rsidRPr="0012683D" w:rsidRDefault="002F362C" w:rsidP="00427B38">
      <w:pPr>
        <w:spacing w:after="0"/>
        <w:ind w:left="15" w:firstLine="693"/>
        <w:jc w:val="both"/>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2.5. О</w:t>
      </w:r>
      <w:r w:rsidR="001008A3" w:rsidRPr="0012683D">
        <w:rPr>
          <w:rFonts w:ascii="Times New Roman" w:hAnsi="Times New Roman" w:cs="Times New Roman"/>
          <w:b/>
          <w:color w:val="000000"/>
          <w:sz w:val="28"/>
          <w:szCs w:val="28"/>
        </w:rPr>
        <w:t>РГАНИЗАЦИЯ ТРЕНИРОВОЧНОГО ПРОЦЕССА</w:t>
      </w:r>
      <w:r w:rsidRPr="0012683D">
        <w:rPr>
          <w:rFonts w:ascii="Times New Roman" w:hAnsi="Times New Roman" w:cs="Times New Roman"/>
          <w:b/>
          <w:color w:val="000000"/>
          <w:sz w:val="28"/>
          <w:szCs w:val="28"/>
        </w:rPr>
        <w:t>.</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Основными формами организации тренировочного процесса являются:</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групповые и индивидуальные тренировочные и теоретические занятия;</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тренировочные сборы;</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участие в спортивных соревнованиях и мероприятиях;</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тренерская и судейская практика;</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медико-восстановительные мероприятия;</w:t>
      </w:r>
    </w:p>
    <w:p w:rsidR="002F362C" w:rsidRPr="0012683D" w:rsidRDefault="002F362C" w:rsidP="00111B3B">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тестирование и контроль.</w:t>
      </w:r>
    </w:p>
    <w:p w:rsidR="002F362C" w:rsidRPr="0012683D" w:rsidRDefault="00097106" w:rsidP="00427B38">
      <w:pPr>
        <w:spacing w:after="0"/>
        <w:ind w:left="15" w:firstLine="693"/>
        <w:jc w:val="both"/>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СПОРТИВНЫЙ СЕЗОН (</w:t>
      </w:r>
      <w:r w:rsidR="002F362C" w:rsidRPr="0012683D">
        <w:rPr>
          <w:rFonts w:ascii="Times New Roman" w:hAnsi="Times New Roman" w:cs="Times New Roman"/>
          <w:b/>
          <w:color w:val="000000"/>
          <w:sz w:val="28"/>
          <w:szCs w:val="28"/>
        </w:rPr>
        <w:t>У</w:t>
      </w:r>
      <w:r w:rsidRPr="0012683D">
        <w:rPr>
          <w:rFonts w:ascii="Times New Roman" w:hAnsi="Times New Roman" w:cs="Times New Roman"/>
          <w:b/>
          <w:color w:val="000000"/>
          <w:sz w:val="28"/>
          <w:szCs w:val="28"/>
        </w:rPr>
        <w:t xml:space="preserve">ЧЕБНЫЙ ГОД) В УЧРЕЖДЕНИИ </w:t>
      </w:r>
      <w:r w:rsidR="00D64379" w:rsidRPr="0012683D">
        <w:rPr>
          <w:rFonts w:ascii="Times New Roman" w:hAnsi="Times New Roman" w:cs="Times New Roman"/>
          <w:b/>
          <w:color w:val="000000"/>
          <w:sz w:val="28"/>
          <w:szCs w:val="28"/>
        </w:rPr>
        <w:t>НАЧИНАЕТСЯ 1</w:t>
      </w:r>
      <w:r w:rsidRPr="0012683D">
        <w:rPr>
          <w:rFonts w:ascii="Times New Roman" w:hAnsi="Times New Roman" w:cs="Times New Roman"/>
          <w:b/>
          <w:color w:val="000000"/>
          <w:sz w:val="28"/>
          <w:szCs w:val="28"/>
        </w:rPr>
        <w:t xml:space="preserve"> СЕНТЯБРЯ</w:t>
      </w:r>
      <w:r w:rsidR="002F362C" w:rsidRPr="0012683D">
        <w:rPr>
          <w:rFonts w:ascii="Times New Roman" w:hAnsi="Times New Roman" w:cs="Times New Roman"/>
          <w:b/>
          <w:color w:val="000000"/>
          <w:sz w:val="28"/>
          <w:szCs w:val="28"/>
        </w:rPr>
        <w:t>.</w:t>
      </w:r>
    </w:p>
    <w:p w:rsidR="002F362C" w:rsidRPr="0012683D" w:rsidRDefault="002F362C"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Тренировочный процесс строится на основании годового календарного учебного графика на учебный год и рабочей программы, разработанной тренером-преподавателем на основании </w:t>
      </w:r>
      <w:r w:rsidR="00A21E30" w:rsidRPr="0012683D">
        <w:rPr>
          <w:rFonts w:ascii="Times New Roman" w:hAnsi="Times New Roman" w:cs="Times New Roman"/>
          <w:color w:val="000000"/>
          <w:sz w:val="28"/>
          <w:szCs w:val="28"/>
        </w:rPr>
        <w:t>данной Программы</w:t>
      </w:r>
      <w:r w:rsidRPr="0012683D">
        <w:rPr>
          <w:rFonts w:ascii="Times New Roman" w:hAnsi="Times New Roman" w:cs="Times New Roman"/>
          <w:color w:val="000000"/>
          <w:sz w:val="28"/>
          <w:szCs w:val="28"/>
        </w:rPr>
        <w:t xml:space="preserve"> и утвержденной педагогическим </w:t>
      </w:r>
      <w:r w:rsidR="00A21E30" w:rsidRPr="0012683D">
        <w:rPr>
          <w:rFonts w:ascii="Times New Roman" w:hAnsi="Times New Roman" w:cs="Times New Roman"/>
          <w:color w:val="000000"/>
          <w:sz w:val="28"/>
          <w:szCs w:val="28"/>
        </w:rPr>
        <w:t>советом Учреждения.</w:t>
      </w:r>
    </w:p>
    <w:p w:rsidR="002F362C" w:rsidRPr="0012683D" w:rsidRDefault="002F362C"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Тренировочные занятия проводятся в соответствии с годовым учебным планом, рассчитанным на </w:t>
      </w:r>
      <w:r w:rsidRPr="0012683D">
        <w:rPr>
          <w:rFonts w:ascii="Times New Roman" w:hAnsi="Times New Roman" w:cs="Times New Roman"/>
          <w:b/>
          <w:color w:val="000000"/>
          <w:sz w:val="28"/>
          <w:szCs w:val="28"/>
        </w:rPr>
        <w:t>46 недель</w:t>
      </w:r>
      <w:r w:rsidRPr="0012683D">
        <w:rPr>
          <w:rFonts w:ascii="Times New Roman" w:hAnsi="Times New Roman" w:cs="Times New Roman"/>
          <w:color w:val="000000"/>
          <w:sz w:val="28"/>
          <w:szCs w:val="28"/>
        </w:rPr>
        <w:t>.</w:t>
      </w:r>
    </w:p>
    <w:p w:rsidR="002F362C" w:rsidRPr="0012683D" w:rsidRDefault="002F362C"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Учреждение</w:t>
      </w:r>
      <w:r w:rsidR="004929A6">
        <w:rPr>
          <w:rFonts w:ascii="Times New Roman" w:hAnsi="Times New Roman" w:cs="Times New Roman"/>
          <w:color w:val="000000"/>
          <w:sz w:val="28"/>
          <w:szCs w:val="28"/>
        </w:rPr>
        <w:t xml:space="preserve"> </w:t>
      </w:r>
      <w:r w:rsidRPr="0012683D">
        <w:rPr>
          <w:rFonts w:ascii="Times New Roman" w:hAnsi="Times New Roman" w:cs="Times New Roman"/>
          <w:color w:val="000000"/>
          <w:sz w:val="28"/>
          <w:szCs w:val="28"/>
        </w:rPr>
        <w:t xml:space="preserve"> организует работу с детьми в течени</w:t>
      </w:r>
      <w:r w:rsidR="001E6608" w:rsidRPr="0012683D">
        <w:rPr>
          <w:rFonts w:ascii="Times New Roman" w:hAnsi="Times New Roman" w:cs="Times New Roman"/>
          <w:color w:val="000000"/>
          <w:sz w:val="28"/>
          <w:szCs w:val="28"/>
        </w:rPr>
        <w:t>е</w:t>
      </w:r>
      <w:r w:rsidRPr="0012683D">
        <w:rPr>
          <w:rFonts w:ascii="Times New Roman" w:hAnsi="Times New Roman" w:cs="Times New Roman"/>
          <w:color w:val="000000"/>
          <w:sz w:val="28"/>
          <w:szCs w:val="28"/>
        </w:rPr>
        <w:t xml:space="preserve"> всего календарного года, включая каникулярное время.</w:t>
      </w:r>
    </w:p>
    <w:p w:rsidR="002F362C" w:rsidRPr="0012683D" w:rsidRDefault="002F362C" w:rsidP="00427B38">
      <w:pPr>
        <w:spacing w:after="0"/>
        <w:jc w:val="both"/>
        <w:rPr>
          <w:rFonts w:ascii="Times New Roman" w:hAnsi="Times New Roman" w:cs="Times New Roman"/>
          <w:b/>
          <w:sz w:val="28"/>
          <w:szCs w:val="28"/>
        </w:rPr>
      </w:pPr>
      <w:r w:rsidRPr="0012683D">
        <w:rPr>
          <w:rFonts w:ascii="Times New Roman" w:hAnsi="Times New Roman" w:cs="Times New Roman"/>
          <w:b/>
          <w:sz w:val="28"/>
          <w:szCs w:val="28"/>
        </w:rPr>
        <w:t>2.6. У</w:t>
      </w:r>
      <w:r w:rsidR="00250711" w:rsidRPr="0012683D">
        <w:rPr>
          <w:rFonts w:ascii="Times New Roman" w:hAnsi="Times New Roman" w:cs="Times New Roman"/>
          <w:b/>
          <w:sz w:val="28"/>
          <w:szCs w:val="28"/>
        </w:rPr>
        <w:t>СЛОВИЯ РЕАЛИЗАЦИИ ПРОГРАММЫ.</w:t>
      </w:r>
    </w:p>
    <w:p w:rsidR="002F362C" w:rsidRPr="0012683D" w:rsidRDefault="00D64379" w:rsidP="00427B38">
      <w:pPr>
        <w:pStyle w:val="Default"/>
        <w:spacing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Учреждение осуществляет</w:t>
      </w:r>
      <w:r w:rsidR="002F362C" w:rsidRPr="0012683D">
        <w:rPr>
          <w:rFonts w:ascii="Times New Roman" w:hAnsi="Times New Roman" w:cs="Times New Roman"/>
          <w:sz w:val="28"/>
          <w:szCs w:val="28"/>
        </w:rPr>
        <w:t xml:space="preserve"> обеспечение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соревнований, а также осуществляет медицинское обеспечение обучающихся, в том числе организацию систематического медицинского контроля.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Требования к материально-технической базе и инфраструктуре Учреждения: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 наличие тренировочного спортивного зала;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наличие тренажерного зала; </w:t>
      </w:r>
    </w:p>
    <w:p w:rsidR="002F362C" w:rsidRPr="0012683D" w:rsidRDefault="002F362C"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наличие раздевалок, душевых; </w:t>
      </w:r>
    </w:p>
    <w:p w:rsidR="002F362C" w:rsidRPr="0012683D" w:rsidRDefault="001E6608"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наличие медицинского кабинета, оборудованного в соответствии с приказом Минздравсоцразвития России от 09.08.2010 № 613н "Об утверждении Порядка оказания медицинской помощи при проведении физкультурных и спортивных мероприятий" (зарегистрирован Минюстом России 19.06.2012 № 607)</w:t>
      </w:r>
    </w:p>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b/>
          <w:sz w:val="28"/>
          <w:szCs w:val="28"/>
        </w:rPr>
        <w:t>О</w:t>
      </w:r>
      <w:r w:rsidR="001B6C4F" w:rsidRPr="0012683D">
        <w:rPr>
          <w:rFonts w:ascii="Times New Roman" w:hAnsi="Times New Roman" w:cs="Times New Roman"/>
          <w:b/>
          <w:sz w:val="28"/>
          <w:szCs w:val="28"/>
        </w:rPr>
        <w:t xml:space="preserve">БОРУДОВАНИЕ И СПОРТИВНЫЙ ИНВЕНТАРЬ, НЕОБХОДИМЫЙ </w:t>
      </w:r>
      <w:r w:rsidR="00A21E30" w:rsidRPr="0012683D">
        <w:rPr>
          <w:rFonts w:ascii="Times New Roman" w:hAnsi="Times New Roman" w:cs="Times New Roman"/>
          <w:b/>
          <w:sz w:val="28"/>
          <w:szCs w:val="28"/>
        </w:rPr>
        <w:t>ДЛЯРЕАЛИЗАЦИИ ПРОГРАММЫ</w:t>
      </w:r>
      <w:r w:rsidR="00451AAB" w:rsidRPr="0012683D">
        <w:rPr>
          <w:rFonts w:ascii="Times New Roman" w:hAnsi="Times New Roman" w:cs="Times New Roman"/>
          <w:b/>
          <w:sz w:val="28"/>
          <w:szCs w:val="28"/>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3624"/>
        <w:gridCol w:w="2340"/>
        <w:gridCol w:w="2160"/>
      </w:tblGrid>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 п/п</w:t>
            </w:r>
          </w:p>
        </w:tc>
        <w:tc>
          <w:tcPr>
            <w:tcW w:w="362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наименование</w:t>
            </w:r>
          </w:p>
        </w:tc>
        <w:tc>
          <w:tcPr>
            <w:tcW w:w="234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Ед.измерения</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Количество изделий</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Оборудование контрольного пункта с средствами отметки</w:t>
            </w:r>
          </w:p>
        </w:tc>
        <w:tc>
          <w:tcPr>
            <w:tcW w:w="234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комплект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30</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Оборудование тренировочного контрольного пункта</w:t>
            </w:r>
          </w:p>
        </w:tc>
        <w:tc>
          <w:tcPr>
            <w:tcW w:w="234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100</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Электронные карточки отметки</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200</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Стартовые колодки</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Стол для подготовки лыж</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6</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снегоход</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7</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Комплект лыжных мазей и парафинов</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8</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Табло электронное</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9</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секундомер</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r>
      <w:tr w:rsidR="002F362C" w:rsidRPr="0012683D" w:rsidTr="00426D96">
        <w:tc>
          <w:tcPr>
            <w:tcW w:w="1164"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c>
          <w:tcPr>
            <w:tcW w:w="3624" w:type="dxa"/>
          </w:tcPr>
          <w:p w:rsidR="002F362C" w:rsidRPr="0012683D" w:rsidRDefault="002F362C"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Термометр наружный</w:t>
            </w:r>
          </w:p>
        </w:tc>
        <w:tc>
          <w:tcPr>
            <w:tcW w:w="2340" w:type="dxa"/>
          </w:tcPr>
          <w:p w:rsidR="002F362C" w:rsidRPr="0012683D" w:rsidRDefault="004F4D6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2F362C" w:rsidRPr="0012683D" w:rsidRDefault="002F362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r>
    </w:tbl>
    <w:p w:rsidR="00427B38" w:rsidRDefault="00427B38"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B8631A" w:rsidRDefault="00B8631A" w:rsidP="00427B38">
      <w:pPr>
        <w:pStyle w:val="51"/>
        <w:shd w:val="clear" w:color="auto" w:fill="auto"/>
        <w:tabs>
          <w:tab w:val="left" w:pos="1499"/>
        </w:tabs>
        <w:spacing w:before="0" w:after="0" w:line="360" w:lineRule="auto"/>
        <w:ind w:left="640" w:right="100" w:firstLine="0"/>
        <w:rPr>
          <w:b/>
        </w:rPr>
      </w:pPr>
    </w:p>
    <w:p w:rsidR="001B6C4F" w:rsidRPr="0012683D" w:rsidRDefault="002F362C" w:rsidP="00B8631A">
      <w:pPr>
        <w:pStyle w:val="51"/>
        <w:shd w:val="clear" w:color="auto" w:fill="auto"/>
        <w:tabs>
          <w:tab w:val="left" w:pos="1499"/>
        </w:tabs>
        <w:spacing w:before="0" w:after="0" w:line="360" w:lineRule="auto"/>
        <w:ind w:left="640" w:right="100" w:firstLine="0"/>
        <w:jc w:val="left"/>
        <w:rPr>
          <w:b/>
        </w:rPr>
      </w:pPr>
      <w:r w:rsidRPr="0012683D">
        <w:rPr>
          <w:b/>
        </w:rPr>
        <w:t>2.7.</w:t>
      </w:r>
      <w:r w:rsidR="001B6C4F" w:rsidRPr="0012683D">
        <w:rPr>
          <w:b/>
        </w:rPr>
        <w:t xml:space="preserve"> РЕАЛИЗАЦИЯ ПРОГРАММЫ.</w:t>
      </w:r>
    </w:p>
    <w:p w:rsidR="002F362C" w:rsidRPr="0012683D" w:rsidRDefault="00427B38" w:rsidP="00427B38">
      <w:pPr>
        <w:pStyle w:val="51"/>
        <w:shd w:val="clear" w:color="auto" w:fill="auto"/>
        <w:tabs>
          <w:tab w:val="left" w:pos="709"/>
        </w:tabs>
        <w:spacing w:before="0" w:after="0" w:line="360" w:lineRule="auto"/>
        <w:ind w:right="100" w:firstLine="0"/>
      </w:pPr>
      <w:r>
        <w:tab/>
      </w:r>
      <w:r w:rsidR="001B6C4F" w:rsidRPr="0012683D">
        <w:t xml:space="preserve">Реализация </w:t>
      </w:r>
      <w:r w:rsidR="00B35F7F">
        <w:t xml:space="preserve"> </w:t>
      </w:r>
      <w:r w:rsidR="00A21E30" w:rsidRPr="0012683D">
        <w:t xml:space="preserve">Программы </w:t>
      </w:r>
      <w:r w:rsidR="000F3B0D" w:rsidRPr="0012683D">
        <w:t>обеспечивается</w:t>
      </w:r>
      <w:r w:rsidR="00B35F7F">
        <w:t xml:space="preserve"> </w:t>
      </w:r>
      <w:r w:rsidR="000F3B0D" w:rsidRPr="0012683D">
        <w:t>педагогическими</w:t>
      </w:r>
      <w:r w:rsidR="00A21E30" w:rsidRPr="0012683D">
        <w:t xml:space="preserve"> работниками</w:t>
      </w:r>
      <w:r w:rsidR="002F362C" w:rsidRPr="0012683D">
        <w:t xml:space="preserve"> и другими специалистами, имеющими соответствующее среднее профессиональное образование или высшее образование.</w:t>
      </w:r>
    </w:p>
    <w:p w:rsidR="002F362C" w:rsidRPr="0012683D" w:rsidRDefault="002F362C" w:rsidP="00427B38">
      <w:pPr>
        <w:pStyle w:val="51"/>
        <w:shd w:val="clear" w:color="auto" w:fill="auto"/>
        <w:spacing w:before="0" w:after="0" w:line="360" w:lineRule="auto"/>
        <w:ind w:left="100" w:right="100" w:firstLine="540"/>
      </w:pPr>
      <w:r w:rsidRPr="0012683D">
        <w:t>Доля специалистов, имею</w:t>
      </w:r>
      <w:r w:rsidR="001E6608">
        <w:t>щи</w:t>
      </w:r>
      <w:r w:rsidRPr="0012683D">
        <w:t>х высшее образование, должна составлять не менее 25% от общего числа специалистов, обеспечивающих образовательный процесс по Программе.</w:t>
      </w:r>
    </w:p>
    <w:p w:rsidR="002F362C" w:rsidRPr="0012683D" w:rsidRDefault="002F362C" w:rsidP="00427B38">
      <w:pPr>
        <w:pStyle w:val="51"/>
        <w:shd w:val="clear" w:color="auto" w:fill="auto"/>
        <w:spacing w:before="0" w:after="0" w:line="360" w:lineRule="auto"/>
        <w:ind w:left="100" w:right="100" w:firstLine="540"/>
      </w:pPr>
      <w:r w:rsidRPr="0012683D">
        <w:t>На всех этапах подготовки могут привлекаться дополнительно к основному тренеру-преподавателю другие тренеры-преподаватели и специалисты, непосредственно обеспечивающие образовательный (в том числе тренировочный) процесс, при условии их одновременной с основным тренером-преподавателем работы с обучающимися.</w:t>
      </w:r>
    </w:p>
    <w:p w:rsidR="001B6C4F" w:rsidRPr="0012683D" w:rsidRDefault="00D64379" w:rsidP="00427B38">
      <w:pPr>
        <w:pStyle w:val="51"/>
        <w:shd w:val="clear" w:color="auto" w:fill="auto"/>
        <w:tabs>
          <w:tab w:val="left" w:pos="1286"/>
        </w:tabs>
        <w:spacing w:before="0" w:after="0" w:line="360" w:lineRule="auto"/>
        <w:ind w:left="640" w:right="100" w:firstLine="0"/>
        <w:rPr>
          <w:rStyle w:val="afd"/>
          <w:sz w:val="28"/>
          <w:szCs w:val="28"/>
        </w:rPr>
      </w:pPr>
      <w:r w:rsidRPr="0012683D">
        <w:rPr>
          <w:rStyle w:val="afd"/>
          <w:sz w:val="28"/>
          <w:szCs w:val="28"/>
        </w:rPr>
        <w:t>2.8.РЕЗУЛЬТЫ ОСВОЕНИЯ</w:t>
      </w:r>
      <w:r w:rsidR="001B6C4F" w:rsidRPr="0012683D">
        <w:rPr>
          <w:rStyle w:val="afd"/>
          <w:sz w:val="28"/>
          <w:szCs w:val="28"/>
        </w:rPr>
        <w:t xml:space="preserve"> ПРОГРАММЫ</w:t>
      </w:r>
    </w:p>
    <w:p w:rsidR="002F362C" w:rsidRPr="0012683D" w:rsidRDefault="001B6C4F" w:rsidP="00427B38">
      <w:pPr>
        <w:pStyle w:val="51"/>
        <w:shd w:val="clear" w:color="auto" w:fill="auto"/>
        <w:tabs>
          <w:tab w:val="left" w:pos="1286"/>
        </w:tabs>
        <w:spacing w:before="0" w:after="0" w:line="360" w:lineRule="auto"/>
        <w:ind w:right="100" w:firstLine="0"/>
      </w:pPr>
      <w:r w:rsidRPr="0012683D">
        <w:rPr>
          <w:rStyle w:val="afd"/>
          <w:sz w:val="28"/>
          <w:szCs w:val="28"/>
        </w:rPr>
        <w:t>Резуль</w:t>
      </w:r>
      <w:r w:rsidR="002F362C" w:rsidRPr="0012683D">
        <w:rPr>
          <w:rStyle w:val="afd"/>
          <w:sz w:val="28"/>
          <w:szCs w:val="28"/>
        </w:rPr>
        <w:t>татом</w:t>
      </w:r>
      <w:r w:rsidR="004929A6">
        <w:rPr>
          <w:rStyle w:val="afd"/>
          <w:sz w:val="28"/>
          <w:szCs w:val="28"/>
        </w:rPr>
        <w:t xml:space="preserve"> </w:t>
      </w:r>
      <w:r w:rsidR="002F362C" w:rsidRPr="0012683D">
        <w:rPr>
          <w:rStyle w:val="afd"/>
          <w:sz w:val="28"/>
          <w:szCs w:val="28"/>
        </w:rPr>
        <w:t xml:space="preserve"> освоения </w:t>
      </w:r>
      <w:r w:rsidR="004929A6">
        <w:rPr>
          <w:rStyle w:val="afd"/>
          <w:sz w:val="28"/>
          <w:szCs w:val="28"/>
        </w:rPr>
        <w:t xml:space="preserve"> </w:t>
      </w:r>
      <w:r w:rsidR="002F362C" w:rsidRPr="0012683D">
        <w:rPr>
          <w:rStyle w:val="afd"/>
          <w:sz w:val="28"/>
          <w:szCs w:val="28"/>
        </w:rPr>
        <w:t xml:space="preserve">Программы </w:t>
      </w:r>
      <w:r w:rsidR="004929A6">
        <w:rPr>
          <w:rStyle w:val="afd"/>
          <w:sz w:val="28"/>
          <w:szCs w:val="28"/>
        </w:rPr>
        <w:t xml:space="preserve"> </w:t>
      </w:r>
      <w:r w:rsidR="002F362C" w:rsidRPr="0012683D">
        <w:t>является приобретение</w:t>
      </w:r>
      <w:r w:rsidR="004929A6">
        <w:t xml:space="preserve"> </w:t>
      </w:r>
      <w:r w:rsidR="002F362C" w:rsidRPr="0012683D">
        <w:t>обучающимися знаний, умений и навыков в предметных областях.</w:t>
      </w:r>
    </w:p>
    <w:p w:rsidR="002F362C" w:rsidRPr="0012683D" w:rsidRDefault="002F362C" w:rsidP="00427B38">
      <w:pPr>
        <w:pStyle w:val="51"/>
        <w:shd w:val="clear" w:color="auto" w:fill="auto"/>
        <w:spacing w:before="0" w:after="0" w:line="360" w:lineRule="auto"/>
        <w:ind w:firstLine="0"/>
      </w:pPr>
      <w:r w:rsidRPr="0012683D">
        <w:t>- теория и методика физической культуры и спорта;</w:t>
      </w:r>
    </w:p>
    <w:p w:rsidR="002F362C" w:rsidRPr="0012683D" w:rsidRDefault="002F362C" w:rsidP="00427B38">
      <w:pPr>
        <w:pStyle w:val="51"/>
        <w:shd w:val="clear" w:color="auto" w:fill="auto"/>
        <w:spacing w:before="0" w:after="0" w:line="360" w:lineRule="auto"/>
        <w:ind w:firstLine="0"/>
      </w:pPr>
      <w:r w:rsidRPr="0012683D">
        <w:t>- общая физическая подготовка;</w:t>
      </w:r>
    </w:p>
    <w:p w:rsidR="002F362C" w:rsidRPr="0012683D" w:rsidRDefault="002F362C" w:rsidP="00427B38">
      <w:pPr>
        <w:pStyle w:val="51"/>
        <w:shd w:val="clear" w:color="auto" w:fill="auto"/>
        <w:spacing w:before="0" w:after="0" w:line="360" w:lineRule="auto"/>
        <w:ind w:firstLine="0"/>
      </w:pPr>
      <w:r w:rsidRPr="0012683D">
        <w:t>- избранный вид спорта;</w:t>
      </w:r>
    </w:p>
    <w:p w:rsidR="002F362C" w:rsidRPr="0012683D" w:rsidRDefault="002F362C" w:rsidP="00427B38">
      <w:pPr>
        <w:pStyle w:val="51"/>
        <w:shd w:val="clear" w:color="auto" w:fill="auto"/>
        <w:spacing w:before="0" w:after="0" w:line="360" w:lineRule="auto"/>
        <w:ind w:firstLine="0"/>
      </w:pPr>
      <w:r w:rsidRPr="0012683D">
        <w:t>- тактическая и психологическая подготовка;</w:t>
      </w:r>
    </w:p>
    <w:p w:rsidR="002F362C" w:rsidRPr="0012683D" w:rsidRDefault="002F362C" w:rsidP="00427B38">
      <w:pPr>
        <w:pStyle w:val="51"/>
        <w:shd w:val="clear" w:color="auto" w:fill="auto"/>
        <w:spacing w:before="0" w:after="0" w:line="360" w:lineRule="auto"/>
        <w:ind w:firstLine="0"/>
      </w:pPr>
      <w:r w:rsidRPr="0012683D">
        <w:t>- другие виды спорта и подвижные игры.</w:t>
      </w:r>
    </w:p>
    <w:p w:rsidR="00451AAB" w:rsidRDefault="002F362C" w:rsidP="00427B38">
      <w:pPr>
        <w:spacing w:after="0"/>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lang w:val="en-US"/>
        </w:rPr>
        <w:t>III</w:t>
      </w:r>
      <w:r w:rsidRPr="0012683D">
        <w:rPr>
          <w:rStyle w:val="11"/>
          <w:rFonts w:ascii="Times New Roman" w:hAnsi="Times New Roman" w:cs="Times New Roman"/>
          <w:b/>
          <w:sz w:val="28"/>
          <w:szCs w:val="28"/>
        </w:rPr>
        <w:t>. УЧЕБНЫЙ ПЛАН</w:t>
      </w:r>
      <w:r w:rsidR="00451AAB" w:rsidRPr="0012683D">
        <w:rPr>
          <w:rStyle w:val="11"/>
          <w:rFonts w:ascii="Times New Roman" w:hAnsi="Times New Roman" w:cs="Times New Roman"/>
          <w:b/>
          <w:sz w:val="28"/>
          <w:szCs w:val="28"/>
        </w:rPr>
        <w:t>.</w:t>
      </w:r>
    </w:p>
    <w:p w:rsidR="002F362C" w:rsidRPr="0012683D" w:rsidRDefault="002F362C" w:rsidP="00427B38">
      <w:pPr>
        <w:spacing w:after="0" w:line="360" w:lineRule="auto"/>
        <w:ind w:firstLine="708"/>
        <w:jc w:val="both"/>
        <w:rPr>
          <w:rStyle w:val="11"/>
          <w:rFonts w:ascii="Times New Roman" w:hAnsi="Times New Roman" w:cs="Times New Roman"/>
          <w:b/>
          <w:sz w:val="28"/>
          <w:szCs w:val="28"/>
        </w:rPr>
      </w:pPr>
      <w:r w:rsidRPr="0012683D">
        <w:rPr>
          <w:rStyle w:val="11"/>
          <w:rFonts w:ascii="Times New Roman" w:hAnsi="Times New Roman" w:cs="Times New Roman"/>
          <w:sz w:val="28"/>
          <w:szCs w:val="28"/>
        </w:rPr>
        <w:lastRenderedPageBreak/>
        <w:t>Учебный план является неотъемлемой частью</w:t>
      </w:r>
      <w:r w:rsidR="004929A6">
        <w:rPr>
          <w:rStyle w:val="11"/>
          <w:rFonts w:ascii="Times New Roman" w:hAnsi="Times New Roman" w:cs="Times New Roman"/>
          <w:sz w:val="28"/>
          <w:szCs w:val="28"/>
        </w:rPr>
        <w:t xml:space="preserve"> </w:t>
      </w:r>
      <w:r w:rsidRPr="0012683D">
        <w:rPr>
          <w:rStyle w:val="11"/>
          <w:rFonts w:ascii="Times New Roman" w:hAnsi="Times New Roman" w:cs="Times New Roman"/>
          <w:sz w:val="28"/>
          <w:szCs w:val="28"/>
        </w:rPr>
        <w:t xml:space="preserve"> Программы и определяет содержание и организацию образовательного процесса в Учреждении и включает в себя: </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наименование предметных областей;</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продолжительность и объемы реализации Программы по предметным областям;</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УЧЕБНЫЙ ПЛАН</w:t>
      </w:r>
      <w:r w:rsidR="000F3B0D" w:rsidRPr="0012683D">
        <w:rPr>
          <w:rFonts w:ascii="Times New Roman" w:hAnsi="Times New Roman" w:cs="Times New Roman"/>
          <w:b/>
          <w:sz w:val="28"/>
          <w:szCs w:val="28"/>
        </w:rPr>
        <w:t xml:space="preserve">. </w:t>
      </w:r>
    </w:p>
    <w:tbl>
      <w:tblPr>
        <w:tblStyle w:val="a6"/>
        <w:tblW w:w="0" w:type="auto"/>
        <w:tblLook w:val="04A0"/>
      </w:tblPr>
      <w:tblGrid>
        <w:gridCol w:w="818"/>
        <w:gridCol w:w="3550"/>
        <w:gridCol w:w="1192"/>
        <w:gridCol w:w="1233"/>
        <w:gridCol w:w="1386"/>
        <w:gridCol w:w="1391"/>
      </w:tblGrid>
      <w:tr w:rsidR="00610AB1" w:rsidRPr="0012683D" w:rsidTr="007B1D9A">
        <w:tc>
          <w:tcPr>
            <w:tcW w:w="819" w:type="dxa"/>
            <w:vMerge w:val="restart"/>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 п/п</w:t>
            </w:r>
          </w:p>
        </w:tc>
        <w:tc>
          <w:tcPr>
            <w:tcW w:w="3552" w:type="dxa"/>
            <w:vMerge w:val="restart"/>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Содержание занятий</w:t>
            </w:r>
          </w:p>
        </w:tc>
        <w:tc>
          <w:tcPr>
            <w:tcW w:w="2425" w:type="dxa"/>
            <w:gridSpan w:val="2"/>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b/>
                <w:sz w:val="28"/>
                <w:szCs w:val="28"/>
              </w:rPr>
              <w:t>Этапы начальной подготовки</w:t>
            </w:r>
          </w:p>
        </w:tc>
        <w:tc>
          <w:tcPr>
            <w:tcW w:w="2777" w:type="dxa"/>
            <w:gridSpan w:val="2"/>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 xml:space="preserve">Этапы </w:t>
            </w:r>
          </w:p>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b/>
                <w:sz w:val="28"/>
                <w:szCs w:val="28"/>
              </w:rPr>
              <w:t>учебно-тренировочный</w:t>
            </w:r>
          </w:p>
        </w:tc>
      </w:tr>
      <w:tr w:rsidR="00610AB1" w:rsidRPr="0012683D" w:rsidTr="007B1D9A">
        <w:tc>
          <w:tcPr>
            <w:tcW w:w="819" w:type="dxa"/>
            <w:vMerge/>
          </w:tcPr>
          <w:p w:rsidR="00610AB1" w:rsidRPr="0012683D" w:rsidRDefault="00610AB1" w:rsidP="00427B38">
            <w:pPr>
              <w:spacing w:after="0"/>
              <w:ind w:right="16"/>
              <w:jc w:val="center"/>
              <w:rPr>
                <w:rFonts w:ascii="Times New Roman" w:hAnsi="Times New Roman" w:cs="Times New Roman"/>
                <w:sz w:val="28"/>
                <w:szCs w:val="28"/>
              </w:rPr>
            </w:pPr>
          </w:p>
        </w:tc>
        <w:tc>
          <w:tcPr>
            <w:tcW w:w="3552" w:type="dxa"/>
            <w:vMerge/>
          </w:tcPr>
          <w:p w:rsidR="00610AB1" w:rsidRPr="0012683D" w:rsidRDefault="00610AB1" w:rsidP="00427B38">
            <w:pPr>
              <w:spacing w:after="0"/>
              <w:ind w:right="16"/>
              <w:jc w:val="center"/>
              <w:rPr>
                <w:rFonts w:ascii="Times New Roman" w:hAnsi="Times New Roman" w:cs="Times New Roman"/>
                <w:sz w:val="28"/>
                <w:szCs w:val="28"/>
              </w:rPr>
            </w:pPr>
          </w:p>
        </w:tc>
        <w:tc>
          <w:tcPr>
            <w:tcW w:w="1192" w:type="dxa"/>
            <w:tcBorders>
              <w:right w:val="single" w:sz="4" w:space="0" w:color="auto"/>
            </w:tcBorders>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sz w:val="28"/>
                <w:szCs w:val="28"/>
              </w:rPr>
              <w:t>НП-1</w:t>
            </w:r>
          </w:p>
        </w:tc>
        <w:tc>
          <w:tcPr>
            <w:tcW w:w="1233" w:type="dxa"/>
            <w:tcBorders>
              <w:left w:val="single" w:sz="4" w:space="0" w:color="auto"/>
            </w:tcBorders>
          </w:tcPr>
          <w:p w:rsidR="00610AB1" w:rsidRPr="0012683D" w:rsidRDefault="00A21E30" w:rsidP="00427B38">
            <w:pPr>
              <w:spacing w:after="0"/>
              <w:ind w:right="16"/>
              <w:jc w:val="center"/>
              <w:rPr>
                <w:rFonts w:ascii="Times New Roman" w:hAnsi="Times New Roman" w:cs="Times New Roman"/>
                <w:sz w:val="28"/>
                <w:szCs w:val="28"/>
              </w:rPr>
            </w:pPr>
            <w:r>
              <w:rPr>
                <w:rFonts w:ascii="Times New Roman" w:hAnsi="Times New Roman" w:cs="Times New Roman"/>
                <w:sz w:val="28"/>
                <w:szCs w:val="28"/>
              </w:rPr>
              <w:t>Св.</w:t>
            </w:r>
            <w:r w:rsidR="003F2E60">
              <w:rPr>
                <w:rFonts w:ascii="Times New Roman" w:hAnsi="Times New Roman" w:cs="Times New Roman"/>
                <w:sz w:val="28"/>
                <w:szCs w:val="28"/>
              </w:rPr>
              <w:t xml:space="preserve"> года</w:t>
            </w:r>
          </w:p>
        </w:tc>
        <w:tc>
          <w:tcPr>
            <w:tcW w:w="1386" w:type="dxa"/>
            <w:tcBorders>
              <w:right w:val="single" w:sz="4" w:space="0" w:color="auto"/>
            </w:tcBorders>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sz w:val="28"/>
                <w:szCs w:val="28"/>
              </w:rPr>
              <w:t>До 2 лет</w:t>
            </w:r>
          </w:p>
        </w:tc>
        <w:tc>
          <w:tcPr>
            <w:tcW w:w="1391" w:type="dxa"/>
            <w:tcBorders>
              <w:left w:val="single" w:sz="4" w:space="0" w:color="auto"/>
            </w:tcBorders>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sz w:val="28"/>
                <w:szCs w:val="28"/>
              </w:rPr>
              <w:t>Св 2 лет</w:t>
            </w: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Теоретическая подготовка</w:t>
            </w: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13</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18</w:t>
            </w:r>
          </w:p>
        </w:tc>
        <w:tc>
          <w:tcPr>
            <w:tcW w:w="1386" w:type="dxa"/>
            <w:tcBorders>
              <w:righ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27</w:t>
            </w:r>
          </w:p>
          <w:p w:rsidR="00610AB1" w:rsidRPr="0012683D" w:rsidRDefault="00610AB1" w:rsidP="00427B38">
            <w:pPr>
              <w:autoSpaceDE w:val="0"/>
              <w:snapToGrid w:val="0"/>
              <w:spacing w:after="0"/>
              <w:jc w:val="center"/>
              <w:rPr>
                <w:rFonts w:ascii="Times New Roman" w:hAnsi="Times New Roman" w:cs="Times New Roman"/>
                <w:sz w:val="28"/>
                <w:szCs w:val="28"/>
              </w:rPr>
            </w:pPr>
          </w:p>
        </w:tc>
        <w:tc>
          <w:tcPr>
            <w:tcW w:w="1391" w:type="dxa"/>
            <w:tcBorders>
              <w:left w:val="single" w:sz="4" w:space="0" w:color="auto"/>
            </w:tcBorders>
          </w:tcPr>
          <w:p w:rsidR="00610AB1" w:rsidRPr="0012683D" w:rsidRDefault="00610AB1" w:rsidP="00427B38">
            <w:pPr>
              <w:autoSpaceDE w:val="0"/>
              <w:snapToGrid w:val="0"/>
              <w:spacing w:after="0"/>
              <w:jc w:val="center"/>
              <w:rPr>
                <w:rFonts w:ascii="Times New Roman" w:hAnsi="Times New Roman" w:cs="Times New Roman"/>
                <w:sz w:val="28"/>
                <w:szCs w:val="28"/>
              </w:rPr>
            </w:pPr>
            <w:r w:rsidRPr="0012683D">
              <w:rPr>
                <w:rFonts w:ascii="Times New Roman" w:hAnsi="Times New Roman" w:cs="Times New Roman"/>
                <w:sz w:val="28"/>
                <w:szCs w:val="28"/>
              </w:rPr>
              <w:t>41</w:t>
            </w:r>
          </w:p>
          <w:p w:rsidR="00610AB1" w:rsidRPr="0012683D" w:rsidRDefault="00610AB1" w:rsidP="00427B38">
            <w:pPr>
              <w:autoSpaceDE w:val="0"/>
              <w:snapToGrid w:val="0"/>
              <w:spacing w:after="0"/>
              <w:jc w:val="center"/>
              <w:rPr>
                <w:rFonts w:ascii="Times New Roman" w:hAnsi="Times New Roman" w:cs="Times New Roman"/>
                <w:sz w:val="28"/>
                <w:szCs w:val="28"/>
              </w:rPr>
            </w:pP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Общая физическая подготовка</w:t>
            </w:r>
          </w:p>
          <w:p w:rsidR="00610AB1" w:rsidRPr="0012683D" w:rsidRDefault="00610AB1" w:rsidP="00427B38">
            <w:pPr>
              <w:spacing w:after="0"/>
              <w:rPr>
                <w:rFonts w:ascii="Times New Roman" w:hAnsi="Times New Roman" w:cs="Times New Roman"/>
                <w:sz w:val="28"/>
                <w:szCs w:val="28"/>
              </w:rPr>
            </w:pP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124</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128</w:t>
            </w:r>
          </w:p>
        </w:tc>
        <w:tc>
          <w:tcPr>
            <w:tcW w:w="1386" w:type="dxa"/>
            <w:tcBorders>
              <w:righ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194</w:t>
            </w:r>
          </w:p>
          <w:p w:rsidR="00610AB1" w:rsidRPr="0012683D" w:rsidRDefault="00610AB1" w:rsidP="00427B38">
            <w:pPr>
              <w:autoSpaceDE w:val="0"/>
              <w:snapToGrid w:val="0"/>
              <w:spacing w:after="0"/>
              <w:jc w:val="center"/>
              <w:rPr>
                <w:rFonts w:ascii="Times New Roman" w:hAnsi="Times New Roman" w:cs="Times New Roman"/>
                <w:sz w:val="28"/>
                <w:szCs w:val="28"/>
              </w:rPr>
            </w:pPr>
          </w:p>
        </w:tc>
        <w:tc>
          <w:tcPr>
            <w:tcW w:w="1391" w:type="dxa"/>
            <w:tcBorders>
              <w:lef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289</w:t>
            </w:r>
          </w:p>
          <w:p w:rsidR="00610AB1" w:rsidRPr="0012683D" w:rsidRDefault="00610AB1" w:rsidP="00427B38">
            <w:pPr>
              <w:autoSpaceDE w:val="0"/>
              <w:snapToGrid w:val="0"/>
              <w:spacing w:after="0"/>
              <w:jc w:val="center"/>
              <w:rPr>
                <w:rFonts w:ascii="Times New Roman" w:hAnsi="Times New Roman" w:cs="Times New Roman"/>
                <w:sz w:val="28"/>
                <w:szCs w:val="28"/>
              </w:rPr>
            </w:pP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Специальная физическая подготовка</w:t>
            </w: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98</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165</w:t>
            </w:r>
          </w:p>
        </w:tc>
        <w:tc>
          <w:tcPr>
            <w:tcW w:w="1386" w:type="dxa"/>
            <w:tcBorders>
              <w:righ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248</w:t>
            </w:r>
          </w:p>
          <w:p w:rsidR="00610AB1" w:rsidRPr="0012683D" w:rsidRDefault="00610AB1" w:rsidP="00427B38">
            <w:pPr>
              <w:autoSpaceDE w:val="0"/>
              <w:snapToGrid w:val="0"/>
              <w:spacing w:after="0"/>
              <w:jc w:val="center"/>
              <w:rPr>
                <w:rFonts w:ascii="Times New Roman" w:hAnsi="Times New Roman" w:cs="Times New Roman"/>
                <w:sz w:val="28"/>
                <w:szCs w:val="28"/>
              </w:rPr>
            </w:pPr>
          </w:p>
        </w:tc>
        <w:tc>
          <w:tcPr>
            <w:tcW w:w="1391" w:type="dxa"/>
            <w:tcBorders>
              <w:lef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374</w:t>
            </w:r>
          </w:p>
          <w:p w:rsidR="00610AB1" w:rsidRPr="0012683D" w:rsidRDefault="00610AB1" w:rsidP="00427B38">
            <w:pPr>
              <w:autoSpaceDE w:val="0"/>
              <w:snapToGrid w:val="0"/>
              <w:spacing w:after="0"/>
              <w:jc w:val="center"/>
              <w:rPr>
                <w:rFonts w:ascii="Times New Roman" w:hAnsi="Times New Roman" w:cs="Times New Roman"/>
                <w:sz w:val="28"/>
                <w:szCs w:val="28"/>
              </w:rPr>
            </w:pP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Технико-тактическая подготовка</w:t>
            </w: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39</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55</w:t>
            </w:r>
          </w:p>
        </w:tc>
        <w:tc>
          <w:tcPr>
            <w:tcW w:w="1386" w:type="dxa"/>
            <w:tcBorders>
              <w:righ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81</w:t>
            </w:r>
          </w:p>
          <w:p w:rsidR="00610AB1" w:rsidRPr="0012683D" w:rsidRDefault="00610AB1" w:rsidP="00427B38">
            <w:pPr>
              <w:autoSpaceDE w:val="0"/>
              <w:snapToGrid w:val="0"/>
              <w:spacing w:after="0"/>
              <w:jc w:val="center"/>
              <w:rPr>
                <w:rFonts w:ascii="Times New Roman" w:hAnsi="Times New Roman" w:cs="Times New Roman"/>
                <w:sz w:val="28"/>
                <w:szCs w:val="28"/>
              </w:rPr>
            </w:pPr>
          </w:p>
        </w:tc>
        <w:tc>
          <w:tcPr>
            <w:tcW w:w="1391" w:type="dxa"/>
            <w:tcBorders>
              <w:lef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120</w:t>
            </w:r>
          </w:p>
          <w:p w:rsidR="00610AB1" w:rsidRPr="0012683D" w:rsidRDefault="00610AB1" w:rsidP="00427B38">
            <w:pPr>
              <w:autoSpaceDE w:val="0"/>
              <w:snapToGrid w:val="0"/>
              <w:spacing w:after="0"/>
              <w:jc w:val="center"/>
              <w:rPr>
                <w:rFonts w:ascii="Times New Roman" w:hAnsi="Times New Roman" w:cs="Times New Roman"/>
                <w:sz w:val="28"/>
                <w:szCs w:val="28"/>
              </w:rPr>
            </w:pP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Судейская практика</w:t>
            </w: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w:t>
            </w:r>
          </w:p>
        </w:tc>
        <w:tc>
          <w:tcPr>
            <w:tcW w:w="1386" w:type="dxa"/>
            <w:tcBorders>
              <w:righ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p>
        </w:tc>
        <w:tc>
          <w:tcPr>
            <w:tcW w:w="1391" w:type="dxa"/>
            <w:tcBorders>
              <w:left w:val="single" w:sz="4" w:space="0" w:color="auto"/>
            </w:tcBorders>
          </w:tcPr>
          <w:p w:rsidR="00610AB1" w:rsidRPr="0012683D" w:rsidRDefault="00610AB1" w:rsidP="00427B38">
            <w:pPr>
              <w:autoSpaceDE w:val="0"/>
              <w:snapToGrid w:val="0"/>
              <w:spacing w:after="0"/>
              <w:jc w:val="center"/>
              <w:rPr>
                <w:rStyle w:val="11"/>
                <w:rFonts w:ascii="Times New Roman" w:hAnsi="Times New Roman" w:cs="Times New Roman"/>
                <w:sz w:val="28"/>
                <w:szCs w:val="28"/>
              </w:rPr>
            </w:pPr>
            <w:r w:rsidRPr="0012683D">
              <w:rPr>
                <w:rStyle w:val="11"/>
                <w:rFonts w:ascii="Times New Roman" w:hAnsi="Times New Roman" w:cs="Times New Roman"/>
                <w:sz w:val="28"/>
                <w:szCs w:val="28"/>
              </w:rPr>
              <w:t>2</w:t>
            </w: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6.</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Контрольные испытания (приемные и переводные)</w:t>
            </w:r>
          </w:p>
        </w:tc>
        <w:tc>
          <w:tcPr>
            <w:tcW w:w="1192" w:type="dxa"/>
            <w:tcBorders>
              <w:righ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1233" w:type="dxa"/>
            <w:tcBorders>
              <w:left w:val="single" w:sz="4" w:space="0" w:color="auto"/>
            </w:tcBorders>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1386" w:type="dxa"/>
            <w:tcBorders>
              <w:right w:val="single" w:sz="4" w:space="0" w:color="auto"/>
            </w:tcBorders>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1391" w:type="dxa"/>
            <w:tcBorders>
              <w:left w:val="single" w:sz="4" w:space="0" w:color="auto"/>
            </w:tcBorders>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sz w:val="28"/>
                <w:szCs w:val="28"/>
              </w:rPr>
              <w:t>2</w:t>
            </w:r>
          </w:p>
        </w:tc>
      </w:tr>
      <w:tr w:rsidR="00610AB1" w:rsidRPr="0012683D" w:rsidTr="007B1D9A">
        <w:tc>
          <w:tcPr>
            <w:tcW w:w="819" w:type="dxa"/>
          </w:tcPr>
          <w:p w:rsidR="00610AB1" w:rsidRPr="0012683D" w:rsidRDefault="00610AB1"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7.</w:t>
            </w:r>
          </w:p>
        </w:tc>
        <w:tc>
          <w:tcPr>
            <w:tcW w:w="3552" w:type="dxa"/>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Участие в соревнованиях</w:t>
            </w:r>
          </w:p>
        </w:tc>
        <w:tc>
          <w:tcPr>
            <w:tcW w:w="5202" w:type="dxa"/>
            <w:gridSpan w:val="4"/>
          </w:tcPr>
          <w:p w:rsidR="00610AB1" w:rsidRPr="0012683D" w:rsidRDefault="00610AB1" w:rsidP="00427B38">
            <w:pPr>
              <w:spacing w:after="0"/>
              <w:ind w:right="16"/>
              <w:jc w:val="center"/>
              <w:rPr>
                <w:rFonts w:ascii="Times New Roman" w:hAnsi="Times New Roman" w:cs="Times New Roman"/>
                <w:sz w:val="28"/>
                <w:szCs w:val="28"/>
              </w:rPr>
            </w:pPr>
            <w:r w:rsidRPr="0012683D">
              <w:rPr>
                <w:rFonts w:ascii="Times New Roman" w:hAnsi="Times New Roman" w:cs="Times New Roman"/>
                <w:b/>
                <w:sz w:val="28"/>
                <w:szCs w:val="28"/>
              </w:rPr>
              <w:t xml:space="preserve">по </w:t>
            </w:r>
            <w:r w:rsidR="00D64379" w:rsidRPr="0012683D">
              <w:rPr>
                <w:rFonts w:ascii="Times New Roman" w:hAnsi="Times New Roman" w:cs="Times New Roman"/>
                <w:b/>
                <w:sz w:val="28"/>
                <w:szCs w:val="28"/>
              </w:rPr>
              <w:t>календарному плану</w:t>
            </w:r>
            <w:r w:rsidRPr="0012683D">
              <w:rPr>
                <w:rFonts w:ascii="Times New Roman" w:hAnsi="Times New Roman" w:cs="Times New Roman"/>
                <w:b/>
                <w:sz w:val="28"/>
                <w:szCs w:val="28"/>
              </w:rPr>
              <w:t xml:space="preserve"> спортивных мероприятий</w:t>
            </w:r>
          </w:p>
        </w:tc>
      </w:tr>
      <w:tr w:rsidR="00610AB1" w:rsidRPr="0012683D" w:rsidTr="007B1D9A">
        <w:tc>
          <w:tcPr>
            <w:tcW w:w="4371" w:type="dxa"/>
            <w:gridSpan w:val="2"/>
          </w:tcPr>
          <w:p w:rsidR="00610AB1" w:rsidRPr="0012683D" w:rsidRDefault="00610AB1" w:rsidP="00427B38">
            <w:pPr>
              <w:spacing w:after="0"/>
              <w:rPr>
                <w:rFonts w:ascii="Times New Roman" w:hAnsi="Times New Roman" w:cs="Times New Roman"/>
                <w:sz w:val="28"/>
                <w:szCs w:val="28"/>
              </w:rPr>
            </w:pPr>
            <w:r w:rsidRPr="0012683D">
              <w:rPr>
                <w:rFonts w:ascii="Times New Roman" w:hAnsi="Times New Roman" w:cs="Times New Roman"/>
                <w:sz w:val="28"/>
                <w:szCs w:val="28"/>
              </w:rPr>
              <w:t xml:space="preserve">Общее количество часов </w:t>
            </w:r>
          </w:p>
        </w:tc>
        <w:tc>
          <w:tcPr>
            <w:tcW w:w="1192" w:type="dxa"/>
            <w:tcBorders>
              <w:right w:val="single" w:sz="4" w:space="0" w:color="auto"/>
            </w:tcBorders>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276</w:t>
            </w:r>
          </w:p>
        </w:tc>
        <w:tc>
          <w:tcPr>
            <w:tcW w:w="1233" w:type="dxa"/>
            <w:tcBorders>
              <w:left w:val="single" w:sz="4" w:space="0" w:color="auto"/>
            </w:tcBorders>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368</w:t>
            </w:r>
          </w:p>
        </w:tc>
        <w:tc>
          <w:tcPr>
            <w:tcW w:w="1386" w:type="dxa"/>
            <w:tcBorders>
              <w:right w:val="single" w:sz="4" w:space="0" w:color="auto"/>
            </w:tcBorders>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552</w:t>
            </w:r>
          </w:p>
        </w:tc>
        <w:tc>
          <w:tcPr>
            <w:tcW w:w="1391" w:type="dxa"/>
            <w:tcBorders>
              <w:left w:val="single" w:sz="4" w:space="0" w:color="auto"/>
            </w:tcBorders>
          </w:tcPr>
          <w:p w:rsidR="00610AB1" w:rsidRPr="0012683D" w:rsidRDefault="00610AB1"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828</w:t>
            </w:r>
          </w:p>
        </w:tc>
      </w:tr>
    </w:tbl>
    <w:p w:rsidR="00610AB1" w:rsidRPr="0012683D" w:rsidRDefault="00610AB1" w:rsidP="00427B38">
      <w:pPr>
        <w:spacing w:after="0" w:line="360" w:lineRule="auto"/>
        <w:ind w:firstLine="708"/>
        <w:jc w:val="both"/>
        <w:rPr>
          <w:rFonts w:ascii="Times New Roman" w:hAnsi="Times New Roman" w:cs="Times New Roman"/>
          <w:sz w:val="28"/>
          <w:szCs w:val="28"/>
        </w:rPr>
      </w:pPr>
      <w:r w:rsidRPr="0012683D">
        <w:rPr>
          <w:rStyle w:val="11"/>
          <w:rFonts w:ascii="Times New Roman" w:hAnsi="Times New Roman" w:cs="Times New Roman"/>
          <w:sz w:val="28"/>
          <w:szCs w:val="28"/>
        </w:rPr>
        <w:t>Учебный план составлен в академических часах.</w:t>
      </w:r>
      <w:r w:rsidRPr="0012683D">
        <w:rPr>
          <w:rFonts w:ascii="Times New Roman" w:hAnsi="Times New Roman" w:cs="Times New Roman"/>
          <w:sz w:val="28"/>
          <w:szCs w:val="28"/>
        </w:rPr>
        <w:t>Продолжительность одного занятия в группах:</w:t>
      </w:r>
    </w:p>
    <w:p w:rsidR="00610AB1" w:rsidRPr="0012683D" w:rsidRDefault="00610AB1" w:rsidP="00427B38">
      <w:pPr>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начальной подготовки не должна превышать 2 академических часов,</w:t>
      </w:r>
    </w:p>
    <w:p w:rsidR="00610AB1" w:rsidRPr="0012683D" w:rsidRDefault="00610AB1" w:rsidP="00427B38">
      <w:pPr>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в тренировочных группах не более 3-х академических часов.</w:t>
      </w:r>
    </w:p>
    <w:p w:rsidR="00FF6719" w:rsidRPr="0012683D" w:rsidRDefault="00FF6719"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lastRenderedPageBreak/>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p>
    <w:p w:rsidR="00FF6719" w:rsidRPr="0012683D" w:rsidRDefault="00FF6719"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Непрерывность освоения обучающимися Программы в каникулярный период обеспечивается следующим образом: </w:t>
      </w:r>
    </w:p>
    <w:p w:rsidR="00FF6719" w:rsidRPr="0012683D" w:rsidRDefault="00FF671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в физкультурно-спортивных или спортивно-оздоровительных лагерях (центрах), а также в спортивно-образовательных центрах;</w:t>
      </w:r>
    </w:p>
    <w:p w:rsidR="00FF6719" w:rsidRDefault="00FF6719" w:rsidP="00427B38">
      <w:pPr>
        <w:spacing w:after="0" w:line="360" w:lineRule="auto"/>
        <w:jc w:val="both"/>
        <w:rPr>
          <w:rFonts w:ascii="Times New Roman" w:hAnsi="Times New Roman" w:cs="Times New Roman"/>
          <w:color w:val="000000" w:themeColor="text1"/>
          <w:sz w:val="28"/>
          <w:szCs w:val="28"/>
        </w:rPr>
      </w:pPr>
      <w:r w:rsidRPr="0012683D">
        <w:rPr>
          <w:rFonts w:ascii="Times New Roman" w:hAnsi="Times New Roman" w:cs="Times New Roman"/>
          <w:sz w:val="28"/>
          <w:szCs w:val="28"/>
        </w:rPr>
        <w:t xml:space="preserve">- самостоятельная работа обучающихся по индивидуальным планам </w:t>
      </w:r>
      <w:r w:rsidRPr="0012683D">
        <w:rPr>
          <w:rFonts w:ascii="Times New Roman" w:hAnsi="Times New Roman" w:cs="Times New Roman"/>
          <w:color w:val="000000" w:themeColor="text1"/>
          <w:sz w:val="28"/>
          <w:szCs w:val="28"/>
        </w:rPr>
        <w:t>подготовки.</w:t>
      </w:r>
    </w:p>
    <w:p w:rsidR="00610AB1" w:rsidRPr="0012683D" w:rsidRDefault="00610AB1" w:rsidP="00427B38">
      <w:pPr>
        <w:shd w:val="clear" w:color="auto" w:fill="FFFFFF"/>
        <w:overflowPunct w:val="0"/>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В каникулярное время, во время тренировочных сборов, количество тренировок в день, возможно, увеличивать, но не более чем указанное в таблице максимальное количество </w:t>
      </w:r>
      <w:r w:rsidR="00D64379" w:rsidRPr="0012683D">
        <w:rPr>
          <w:rFonts w:ascii="Times New Roman" w:hAnsi="Times New Roman" w:cs="Times New Roman"/>
          <w:sz w:val="28"/>
          <w:szCs w:val="28"/>
        </w:rPr>
        <w:t>занятий в</w:t>
      </w:r>
      <w:r w:rsidRPr="0012683D">
        <w:rPr>
          <w:rFonts w:ascii="Times New Roman" w:hAnsi="Times New Roman" w:cs="Times New Roman"/>
          <w:sz w:val="28"/>
          <w:szCs w:val="28"/>
        </w:rPr>
        <w:t xml:space="preserve"> неделю.</w:t>
      </w:r>
    </w:p>
    <w:p w:rsidR="00451AAB" w:rsidRPr="0012683D" w:rsidRDefault="00610AB1" w:rsidP="00427B38">
      <w:pPr>
        <w:spacing w:after="0" w:line="360" w:lineRule="auto"/>
        <w:ind w:firstLine="708"/>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w:t>
      </w:r>
      <w:r w:rsidR="00451AAB" w:rsidRPr="0012683D">
        <w:rPr>
          <w:rStyle w:val="11"/>
          <w:rFonts w:ascii="Times New Roman" w:hAnsi="Times New Roman" w:cs="Times New Roman"/>
          <w:sz w:val="28"/>
          <w:szCs w:val="28"/>
        </w:rPr>
        <w:t>.</w:t>
      </w:r>
    </w:p>
    <w:p w:rsidR="00610AB1" w:rsidRPr="0012683D" w:rsidRDefault="00610AB1" w:rsidP="00427B38">
      <w:pPr>
        <w:spacing w:after="0" w:line="360" w:lineRule="auto"/>
        <w:ind w:firstLine="708"/>
        <w:jc w:val="both"/>
        <w:rPr>
          <w:rFonts w:ascii="Times New Roman" w:hAnsi="Times New Roman" w:cs="Times New Roman"/>
          <w:b/>
          <w:bCs/>
          <w:color w:val="000000" w:themeColor="text1"/>
          <w:sz w:val="28"/>
          <w:szCs w:val="28"/>
        </w:rPr>
      </w:pPr>
      <w:r w:rsidRPr="0012683D">
        <w:rPr>
          <w:rFonts w:ascii="Times New Roman" w:hAnsi="Times New Roman" w:cs="Times New Roman"/>
          <w:b/>
          <w:bCs/>
          <w:color w:val="000000" w:themeColor="text1"/>
          <w:sz w:val="28"/>
          <w:szCs w:val="28"/>
        </w:rPr>
        <w:t>СООТОШЕНИЕ ОБЪЕМОВ ТРЕНИРОВОЧНОГО ПРОЦЕССА</w:t>
      </w:r>
    </w:p>
    <w:tbl>
      <w:tblPr>
        <w:tblStyle w:val="a6"/>
        <w:tblW w:w="0" w:type="auto"/>
        <w:tblInd w:w="108" w:type="dxa"/>
        <w:tblLook w:val="04A0"/>
      </w:tblPr>
      <w:tblGrid>
        <w:gridCol w:w="1042"/>
        <w:gridCol w:w="6313"/>
        <w:gridCol w:w="1859"/>
      </w:tblGrid>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п/п</w:t>
            </w:r>
          </w:p>
        </w:tc>
        <w:tc>
          <w:tcPr>
            <w:tcW w:w="6313"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Предметная область</w:t>
            </w:r>
          </w:p>
        </w:tc>
        <w:tc>
          <w:tcPr>
            <w:tcW w:w="1859"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Соотношение объемов в %</w:t>
            </w:r>
          </w:p>
        </w:tc>
      </w:tr>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1</w:t>
            </w:r>
          </w:p>
        </w:tc>
        <w:tc>
          <w:tcPr>
            <w:tcW w:w="6313" w:type="dxa"/>
          </w:tcPr>
          <w:p w:rsidR="00610AB1" w:rsidRPr="0012683D" w:rsidRDefault="00610AB1" w:rsidP="00427B38">
            <w:pPr>
              <w:spacing w:after="0" w:line="360" w:lineRule="auto"/>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Теоретическая, тактическая, </w:t>
            </w:r>
            <w:r w:rsidR="00D64379" w:rsidRPr="0012683D">
              <w:rPr>
                <w:rStyle w:val="11"/>
                <w:rFonts w:ascii="Times New Roman" w:hAnsi="Times New Roman" w:cs="Times New Roman"/>
                <w:sz w:val="28"/>
                <w:szCs w:val="28"/>
              </w:rPr>
              <w:t>психологическая подготовка</w:t>
            </w:r>
          </w:p>
        </w:tc>
        <w:tc>
          <w:tcPr>
            <w:tcW w:w="1859"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Fonts w:ascii="Times New Roman" w:hAnsi="Times New Roman" w:cs="Times New Roman"/>
                <w:sz w:val="28"/>
                <w:szCs w:val="28"/>
              </w:rPr>
              <w:t>5%</w:t>
            </w:r>
          </w:p>
        </w:tc>
      </w:tr>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2</w:t>
            </w:r>
          </w:p>
        </w:tc>
        <w:tc>
          <w:tcPr>
            <w:tcW w:w="6313" w:type="dxa"/>
          </w:tcPr>
          <w:p w:rsidR="00610AB1" w:rsidRPr="0012683D" w:rsidRDefault="00610AB1" w:rsidP="00427B38">
            <w:pPr>
              <w:spacing w:after="0" w:line="360" w:lineRule="auto"/>
              <w:rPr>
                <w:rStyle w:val="11"/>
                <w:rFonts w:ascii="Times New Roman" w:hAnsi="Times New Roman" w:cs="Times New Roman"/>
                <w:sz w:val="28"/>
                <w:szCs w:val="28"/>
              </w:rPr>
            </w:pPr>
            <w:r w:rsidRPr="0012683D">
              <w:rPr>
                <w:rStyle w:val="11"/>
                <w:rFonts w:ascii="Times New Roman" w:hAnsi="Times New Roman" w:cs="Times New Roman"/>
                <w:sz w:val="28"/>
                <w:szCs w:val="28"/>
              </w:rPr>
              <w:t>ОФП подготовка, восстановительные мероприятия</w:t>
            </w:r>
          </w:p>
        </w:tc>
        <w:tc>
          <w:tcPr>
            <w:tcW w:w="1859" w:type="dxa"/>
          </w:tcPr>
          <w:p w:rsidR="00610AB1" w:rsidRPr="0012683D" w:rsidRDefault="00610AB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35%</w:t>
            </w:r>
          </w:p>
        </w:tc>
      </w:tr>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3</w:t>
            </w:r>
          </w:p>
        </w:tc>
        <w:tc>
          <w:tcPr>
            <w:tcW w:w="6313"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Fonts w:ascii="Times New Roman" w:hAnsi="Times New Roman" w:cs="Times New Roman"/>
                <w:sz w:val="28"/>
                <w:szCs w:val="28"/>
              </w:rPr>
              <w:t>СФП (избранный вид спорта)</w:t>
            </w:r>
          </w:p>
        </w:tc>
        <w:tc>
          <w:tcPr>
            <w:tcW w:w="1859" w:type="dxa"/>
          </w:tcPr>
          <w:p w:rsidR="00610AB1" w:rsidRPr="0012683D" w:rsidRDefault="00610AB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45%</w:t>
            </w:r>
          </w:p>
        </w:tc>
      </w:tr>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4</w:t>
            </w:r>
          </w:p>
        </w:tc>
        <w:tc>
          <w:tcPr>
            <w:tcW w:w="6313" w:type="dxa"/>
          </w:tcPr>
          <w:p w:rsidR="00610AB1" w:rsidRPr="0012683D" w:rsidRDefault="00610AB1" w:rsidP="00427B38">
            <w:pPr>
              <w:autoSpaceDE w:val="0"/>
              <w:snapToGrid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Техническая подготовка</w:t>
            </w:r>
          </w:p>
        </w:tc>
        <w:tc>
          <w:tcPr>
            <w:tcW w:w="1859" w:type="dxa"/>
          </w:tcPr>
          <w:p w:rsidR="00610AB1" w:rsidRPr="0012683D" w:rsidRDefault="00610AB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15%</w:t>
            </w:r>
          </w:p>
        </w:tc>
      </w:tr>
      <w:tr w:rsidR="00610AB1" w:rsidRPr="0012683D" w:rsidTr="004404D9">
        <w:tc>
          <w:tcPr>
            <w:tcW w:w="1042" w:type="dxa"/>
          </w:tcPr>
          <w:p w:rsidR="00610AB1" w:rsidRPr="0012683D" w:rsidRDefault="00610AB1" w:rsidP="00427B38">
            <w:pPr>
              <w:spacing w:after="0" w:line="360" w:lineRule="auto"/>
              <w:jc w:val="both"/>
              <w:rPr>
                <w:rStyle w:val="11"/>
                <w:rFonts w:ascii="Times New Roman" w:hAnsi="Times New Roman" w:cs="Times New Roman"/>
                <w:sz w:val="28"/>
                <w:szCs w:val="28"/>
              </w:rPr>
            </w:pPr>
          </w:p>
        </w:tc>
        <w:tc>
          <w:tcPr>
            <w:tcW w:w="6313" w:type="dxa"/>
          </w:tcPr>
          <w:p w:rsidR="00610AB1" w:rsidRPr="0012683D" w:rsidRDefault="00610AB1" w:rsidP="00427B38">
            <w:pPr>
              <w:autoSpaceDE w:val="0"/>
              <w:snapToGrid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Всего</w:t>
            </w:r>
          </w:p>
        </w:tc>
        <w:tc>
          <w:tcPr>
            <w:tcW w:w="1859" w:type="dxa"/>
          </w:tcPr>
          <w:p w:rsidR="00610AB1" w:rsidRPr="0012683D" w:rsidRDefault="00610AB1"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100 %</w:t>
            </w:r>
          </w:p>
        </w:tc>
      </w:tr>
    </w:tbl>
    <w:p w:rsidR="00610AB1" w:rsidRPr="0012683D" w:rsidRDefault="00610AB1" w:rsidP="00427B38">
      <w:pPr>
        <w:autoSpaceDE w:val="0"/>
        <w:autoSpaceDN w:val="0"/>
        <w:adjustRightInd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самостоятельная работа обучающихся проходит в виде индивидуальных занятий, в каникулярное время, время отпусков икомандировок, в размере до 10 % от общего объёма часов.</w:t>
      </w:r>
    </w:p>
    <w:p w:rsidR="002F362C" w:rsidRPr="0012683D" w:rsidRDefault="002F362C" w:rsidP="00427B38">
      <w:pPr>
        <w:spacing w:after="0"/>
        <w:ind w:left="-15"/>
        <w:jc w:val="center"/>
        <w:rPr>
          <w:rStyle w:val="11"/>
          <w:rFonts w:ascii="Times New Roman" w:hAnsi="Times New Roman" w:cs="Times New Roman"/>
          <w:b/>
          <w:color w:val="000000"/>
          <w:sz w:val="28"/>
          <w:szCs w:val="28"/>
        </w:rPr>
      </w:pPr>
      <w:r w:rsidRPr="0012683D">
        <w:rPr>
          <w:rStyle w:val="11"/>
          <w:rFonts w:ascii="Times New Roman" w:hAnsi="Times New Roman" w:cs="Times New Roman"/>
          <w:b/>
          <w:color w:val="000000"/>
          <w:sz w:val="28"/>
          <w:szCs w:val="28"/>
          <w:lang w:val="en-US"/>
        </w:rPr>
        <w:lastRenderedPageBreak/>
        <w:t>IV</w:t>
      </w:r>
      <w:r w:rsidRPr="0012683D">
        <w:rPr>
          <w:rStyle w:val="11"/>
          <w:rFonts w:ascii="Times New Roman" w:hAnsi="Times New Roman" w:cs="Times New Roman"/>
          <w:b/>
          <w:color w:val="000000"/>
          <w:sz w:val="28"/>
          <w:szCs w:val="28"/>
        </w:rPr>
        <w:t>. МЕТОДИЧЕСКАЯ ЧАСТЬ</w:t>
      </w:r>
      <w:r w:rsidR="00427B38">
        <w:rPr>
          <w:rStyle w:val="11"/>
          <w:rFonts w:ascii="Times New Roman" w:hAnsi="Times New Roman" w:cs="Times New Roman"/>
          <w:b/>
          <w:color w:val="000000"/>
          <w:sz w:val="28"/>
          <w:szCs w:val="28"/>
        </w:rPr>
        <w:t>.</w:t>
      </w:r>
    </w:p>
    <w:p w:rsidR="002F362C" w:rsidRDefault="002F362C" w:rsidP="00427B38">
      <w:pPr>
        <w:shd w:val="clear" w:color="auto" w:fill="FFFFFF"/>
        <w:spacing w:after="0"/>
        <w:ind w:left="-15"/>
        <w:jc w:val="both"/>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4.1 МЕТОДИЧЕСКИЕ РЕКОМЕНДАЦИИ ПО ОРГАНИЗАЦИИ ТРЕНИРОВОЧНОГО ПРОЦЕССА.</w:t>
      </w:r>
    </w:p>
    <w:p w:rsidR="000F3B0D" w:rsidRPr="0012683D" w:rsidRDefault="000F3B0D" w:rsidP="00427B38">
      <w:pPr>
        <w:shd w:val="clear" w:color="auto" w:fill="FFFFFF"/>
        <w:spacing w:after="0"/>
        <w:ind w:left="-15"/>
        <w:jc w:val="both"/>
        <w:rPr>
          <w:rFonts w:ascii="Times New Roman" w:hAnsi="Times New Roman" w:cs="Times New Roman"/>
          <w:b/>
          <w:bCs/>
          <w:color w:val="000000"/>
          <w:sz w:val="28"/>
          <w:szCs w:val="28"/>
        </w:rPr>
      </w:pPr>
    </w:p>
    <w:p w:rsidR="002F362C" w:rsidRPr="0012683D" w:rsidRDefault="00855199" w:rsidP="00427B38">
      <w:pPr>
        <w:spacing w:after="0" w:line="360" w:lineRule="auto"/>
        <w:ind w:left="15"/>
        <w:jc w:val="both"/>
        <w:rPr>
          <w:rStyle w:val="11"/>
          <w:rFonts w:ascii="Times New Roman" w:hAnsi="Times New Roman" w:cs="Times New Roman"/>
          <w:b/>
          <w:sz w:val="28"/>
          <w:szCs w:val="28"/>
        </w:rPr>
      </w:pPr>
      <w:r w:rsidRPr="0012683D">
        <w:rPr>
          <w:rStyle w:val="11"/>
          <w:rFonts w:ascii="Times New Roman" w:hAnsi="Times New Roman" w:cs="Times New Roman"/>
          <w:b/>
          <w:sz w:val="28"/>
          <w:szCs w:val="28"/>
        </w:rPr>
        <w:t>ЭТАП НАЧАЛЬНОЙ ПОДГОТОВКИ.</w:t>
      </w:r>
    </w:p>
    <w:p w:rsidR="002F362C" w:rsidRPr="0012683D" w:rsidRDefault="00215E73"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color w:val="000000"/>
          <w:sz w:val="28"/>
          <w:szCs w:val="28"/>
        </w:rPr>
        <w:tab/>
      </w:r>
      <w:r w:rsidR="002F362C" w:rsidRPr="0012683D">
        <w:rPr>
          <w:rStyle w:val="11"/>
          <w:rFonts w:ascii="Times New Roman" w:hAnsi="Times New Roman" w:cs="Times New Roman"/>
          <w:color w:val="000000"/>
          <w:sz w:val="28"/>
          <w:szCs w:val="28"/>
        </w:rPr>
        <w:t>Данный этап</w:t>
      </w:r>
      <w:r w:rsidR="002F362C" w:rsidRPr="0012683D">
        <w:rPr>
          <w:rStyle w:val="11"/>
          <w:rFonts w:ascii="Times New Roman" w:hAnsi="Times New Roman" w:cs="Times New Roman"/>
          <w:sz w:val="28"/>
          <w:szCs w:val="28"/>
        </w:rPr>
        <w:t xml:space="preserve"> рассчитан на 3 года обучения и базовой подготовки детей в возрасте от</w:t>
      </w:r>
      <w:r w:rsidR="004929A6">
        <w:rPr>
          <w:rStyle w:val="11"/>
          <w:rFonts w:ascii="Times New Roman" w:hAnsi="Times New Roman" w:cs="Times New Roman"/>
          <w:sz w:val="28"/>
          <w:szCs w:val="28"/>
        </w:rPr>
        <w:t xml:space="preserve"> </w:t>
      </w:r>
      <w:r w:rsidR="002F362C" w:rsidRPr="0012683D">
        <w:rPr>
          <w:rStyle w:val="11"/>
          <w:rFonts w:ascii="Times New Roman" w:hAnsi="Times New Roman" w:cs="Times New Roman"/>
          <w:sz w:val="28"/>
          <w:szCs w:val="28"/>
        </w:rPr>
        <w:t xml:space="preserve"> 8-11 лет. Дети приобретают </w:t>
      </w:r>
      <w:r w:rsidR="004F4D6C" w:rsidRPr="0012683D">
        <w:rPr>
          <w:rStyle w:val="11"/>
          <w:rFonts w:ascii="Times New Roman" w:hAnsi="Times New Roman" w:cs="Times New Roman"/>
          <w:sz w:val="28"/>
          <w:szCs w:val="28"/>
        </w:rPr>
        <w:t>первоначальные знания</w:t>
      </w:r>
      <w:r w:rsidR="002F362C" w:rsidRPr="0012683D">
        <w:rPr>
          <w:rStyle w:val="11"/>
          <w:rFonts w:ascii="Times New Roman" w:hAnsi="Times New Roman" w:cs="Times New Roman"/>
          <w:sz w:val="28"/>
          <w:szCs w:val="28"/>
        </w:rPr>
        <w:t xml:space="preserve"> туристско-краеведческого направления, умения и навыки работы со спортивной картой на местности; знакомятся с природой окрестных лесов; приобретают туристские навыки и навыки личной безопасности, базовую подготовку по </w:t>
      </w:r>
      <w:r w:rsidR="004F4D6C" w:rsidRPr="0012683D">
        <w:rPr>
          <w:rStyle w:val="11"/>
          <w:rFonts w:ascii="Times New Roman" w:hAnsi="Times New Roman" w:cs="Times New Roman"/>
          <w:sz w:val="28"/>
          <w:szCs w:val="28"/>
        </w:rPr>
        <w:t>общефизической и</w:t>
      </w:r>
      <w:r w:rsidR="002F362C" w:rsidRPr="0012683D">
        <w:rPr>
          <w:rStyle w:val="11"/>
          <w:rFonts w:ascii="Times New Roman" w:hAnsi="Times New Roman" w:cs="Times New Roman"/>
          <w:sz w:val="28"/>
          <w:szCs w:val="28"/>
        </w:rPr>
        <w:t xml:space="preserve"> специально-подготовке.</w:t>
      </w:r>
    </w:p>
    <w:p w:rsidR="002F362C" w:rsidRPr="0012683D" w:rsidRDefault="00D027EB" w:rsidP="00427B38">
      <w:pPr>
        <w:spacing w:after="0" w:line="200" w:lineRule="atLeast"/>
        <w:jc w:val="both"/>
        <w:rPr>
          <w:rStyle w:val="11"/>
          <w:rFonts w:ascii="Times New Roman" w:hAnsi="Times New Roman" w:cs="Times New Roman"/>
          <w:b/>
          <w:sz w:val="28"/>
          <w:szCs w:val="28"/>
        </w:rPr>
      </w:pPr>
      <w:r w:rsidRPr="0012683D">
        <w:rPr>
          <w:rStyle w:val="11"/>
          <w:rFonts w:ascii="Times New Roman" w:hAnsi="Times New Roman" w:cs="Times New Roman"/>
          <w:b/>
          <w:sz w:val="28"/>
          <w:szCs w:val="28"/>
        </w:rPr>
        <w:t>ТРЕНИРОВОЧНЫЙ ЭТАП</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Тренировочный этап подразделяется на 2 </w:t>
      </w:r>
      <w:r w:rsidR="00A21E30" w:rsidRPr="0012683D">
        <w:rPr>
          <w:rStyle w:val="11"/>
          <w:rFonts w:ascii="Times New Roman" w:hAnsi="Times New Roman" w:cs="Times New Roman"/>
          <w:sz w:val="28"/>
          <w:szCs w:val="28"/>
        </w:rPr>
        <w:t>подэтапом</w:t>
      </w:r>
      <w:r w:rsidRPr="0012683D">
        <w:rPr>
          <w:rStyle w:val="11"/>
          <w:rFonts w:ascii="Times New Roman" w:hAnsi="Times New Roman" w:cs="Times New Roman"/>
          <w:sz w:val="28"/>
          <w:szCs w:val="28"/>
        </w:rPr>
        <w:t>, имеющих определенную направленность — начальная специализация и углубленная специализация.</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Этап начальной специализации (тренировочные группы 1-2 годов обучения) -  осуществление </w:t>
      </w:r>
      <w:r w:rsidR="004F4D6C" w:rsidRPr="0012683D">
        <w:rPr>
          <w:rStyle w:val="11"/>
          <w:rFonts w:ascii="Times New Roman" w:hAnsi="Times New Roman" w:cs="Times New Roman"/>
          <w:sz w:val="28"/>
          <w:szCs w:val="28"/>
        </w:rPr>
        <w:t>направленной</w:t>
      </w:r>
      <w:r w:rsidRPr="0012683D">
        <w:rPr>
          <w:rStyle w:val="11"/>
          <w:rFonts w:ascii="Times New Roman" w:hAnsi="Times New Roman" w:cs="Times New Roman"/>
          <w:sz w:val="28"/>
          <w:szCs w:val="28"/>
        </w:rPr>
        <w:t xml:space="preserve"> специальной спортивной подготовки детей в возрасте 1</w:t>
      </w:r>
      <w:r w:rsidR="00BB7E88">
        <w:rPr>
          <w:rStyle w:val="11"/>
          <w:rFonts w:ascii="Times New Roman" w:hAnsi="Times New Roman" w:cs="Times New Roman"/>
          <w:sz w:val="28"/>
          <w:szCs w:val="28"/>
        </w:rPr>
        <w:t>2</w:t>
      </w:r>
      <w:r w:rsidRPr="0012683D">
        <w:rPr>
          <w:rStyle w:val="11"/>
          <w:rFonts w:ascii="Times New Roman" w:hAnsi="Times New Roman" w:cs="Times New Roman"/>
          <w:sz w:val="28"/>
          <w:szCs w:val="28"/>
        </w:rPr>
        <w:t>-1</w:t>
      </w:r>
      <w:r w:rsidR="00BB7E88">
        <w:rPr>
          <w:rStyle w:val="11"/>
          <w:rFonts w:ascii="Times New Roman" w:hAnsi="Times New Roman" w:cs="Times New Roman"/>
          <w:sz w:val="28"/>
          <w:szCs w:val="28"/>
        </w:rPr>
        <w:t>4</w:t>
      </w:r>
      <w:r w:rsidRPr="0012683D">
        <w:rPr>
          <w:rStyle w:val="11"/>
          <w:rFonts w:ascii="Times New Roman" w:hAnsi="Times New Roman" w:cs="Times New Roman"/>
          <w:sz w:val="28"/>
          <w:szCs w:val="28"/>
        </w:rPr>
        <w:t xml:space="preserve"> лет. Она предполагает дальнейшее познание тенденций развития спортивного ориентирования, освоение и совершенствование навыков ориентирования на местности, технико-тактической, функциональной и </w:t>
      </w:r>
      <w:r w:rsidR="004F4D6C" w:rsidRPr="0012683D">
        <w:rPr>
          <w:rStyle w:val="11"/>
          <w:rFonts w:ascii="Times New Roman" w:hAnsi="Times New Roman" w:cs="Times New Roman"/>
          <w:sz w:val="28"/>
          <w:szCs w:val="28"/>
        </w:rPr>
        <w:t>психологической подготовки</w:t>
      </w:r>
      <w:r w:rsidRPr="0012683D">
        <w:rPr>
          <w:rStyle w:val="11"/>
          <w:rFonts w:ascii="Times New Roman" w:hAnsi="Times New Roman" w:cs="Times New Roman"/>
          <w:sz w:val="28"/>
          <w:szCs w:val="28"/>
        </w:rPr>
        <w:t>; участие в соревнованиях.</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Этап углубленной специализации рассчитана на 3 года подготовки спортсменов - ориентировщиков с выполнением спортивных разрядов.  Подготовка направлена на увеличение функциональной нагрузки, психологической устойчивости, мотивации на высокий спортивный результат, совершенствование специальной подготовки, набор соревновательного опыта, развитие личностных качеств и творческого потенциала.</w:t>
      </w:r>
    </w:p>
    <w:p w:rsidR="002F362C" w:rsidRPr="0012683D" w:rsidRDefault="002F362C" w:rsidP="00427B38">
      <w:pPr>
        <w:pStyle w:val="af8"/>
        <w:suppressLineNumbers w:val="0"/>
        <w:spacing w:line="360" w:lineRule="auto"/>
        <w:ind w:left="15" w:firstLine="693"/>
        <w:jc w:val="both"/>
        <w:rPr>
          <w:rStyle w:val="11"/>
          <w:rFonts w:cs="Times New Roman"/>
          <w:color w:val="000000"/>
          <w:sz w:val="28"/>
          <w:szCs w:val="28"/>
          <w:lang w:val="ru-RU"/>
        </w:rPr>
      </w:pPr>
      <w:r w:rsidRPr="0012683D">
        <w:rPr>
          <w:rStyle w:val="11"/>
          <w:rFonts w:cs="Times New Roman"/>
          <w:color w:val="000000"/>
          <w:sz w:val="28"/>
          <w:szCs w:val="28"/>
          <w:lang w:val="ru-RU"/>
        </w:rPr>
        <w:t xml:space="preserve">Практический материал программы изучается на групповых тренировочных </w:t>
      </w:r>
      <w:r w:rsidR="004929A6">
        <w:rPr>
          <w:rStyle w:val="11"/>
          <w:rFonts w:cs="Times New Roman"/>
          <w:color w:val="000000"/>
          <w:sz w:val="28"/>
          <w:szCs w:val="28"/>
          <w:lang w:val="ru-RU"/>
        </w:rPr>
        <w:t xml:space="preserve"> </w:t>
      </w:r>
      <w:r w:rsidRPr="0012683D">
        <w:rPr>
          <w:rStyle w:val="11"/>
          <w:rFonts w:cs="Times New Roman"/>
          <w:color w:val="000000"/>
          <w:sz w:val="28"/>
          <w:szCs w:val="28"/>
          <w:lang w:val="ru-RU"/>
        </w:rPr>
        <w:t xml:space="preserve">занятиях </w:t>
      </w:r>
      <w:r w:rsidR="004F4D6C" w:rsidRPr="0012683D">
        <w:rPr>
          <w:rStyle w:val="11"/>
          <w:rFonts w:cs="Times New Roman"/>
          <w:color w:val="000000"/>
          <w:sz w:val="28"/>
          <w:szCs w:val="28"/>
          <w:lang w:val="ru-RU"/>
        </w:rPr>
        <w:t>как на</w:t>
      </w:r>
      <w:r w:rsidRPr="0012683D">
        <w:rPr>
          <w:rStyle w:val="11"/>
          <w:rFonts w:cs="Times New Roman"/>
          <w:color w:val="000000"/>
          <w:sz w:val="28"/>
          <w:szCs w:val="28"/>
          <w:lang w:val="ru-RU"/>
        </w:rPr>
        <w:t xml:space="preserve"> местности, так и в спортзале, в зависимости от темы занятий и времени года, в процессе соревнований, а также при </w:t>
      </w:r>
      <w:r w:rsidRPr="0012683D">
        <w:rPr>
          <w:rStyle w:val="11"/>
          <w:rFonts w:cs="Times New Roman"/>
          <w:color w:val="000000"/>
          <w:sz w:val="28"/>
          <w:szCs w:val="28"/>
          <w:lang w:val="ru-RU"/>
        </w:rPr>
        <w:lastRenderedPageBreak/>
        <w:t>выполнении индивидуальных занятий.</w:t>
      </w:r>
    </w:p>
    <w:p w:rsidR="000F3B0D" w:rsidRDefault="002F362C" w:rsidP="00F52F03">
      <w:pPr>
        <w:pStyle w:val="af8"/>
        <w:suppressLineNumbers w:val="0"/>
        <w:spacing w:line="360" w:lineRule="auto"/>
        <w:ind w:left="15"/>
        <w:jc w:val="both"/>
        <w:rPr>
          <w:rFonts w:cs="Times New Roman"/>
          <w:color w:val="000000" w:themeColor="text1"/>
          <w:sz w:val="28"/>
          <w:szCs w:val="28"/>
          <w:lang w:val="ru-RU"/>
        </w:rPr>
      </w:pPr>
      <w:r w:rsidRPr="000F3B0D">
        <w:rPr>
          <w:rFonts w:cs="Times New Roman"/>
          <w:color w:val="000000" w:themeColor="text1"/>
          <w:sz w:val="28"/>
          <w:szCs w:val="28"/>
        </w:rPr>
        <w:t xml:space="preserve">     Занятия по теоретической</w:t>
      </w:r>
      <w:r w:rsidR="004929A6">
        <w:rPr>
          <w:rFonts w:cs="Times New Roman"/>
          <w:color w:val="000000" w:themeColor="text1"/>
          <w:sz w:val="28"/>
          <w:szCs w:val="28"/>
          <w:lang w:val="ru-RU"/>
        </w:rPr>
        <w:t xml:space="preserve"> </w:t>
      </w:r>
      <w:r w:rsidR="004F4D6C" w:rsidRPr="000F3B0D">
        <w:rPr>
          <w:rFonts w:cs="Times New Roman"/>
          <w:color w:val="000000" w:themeColor="text1"/>
          <w:sz w:val="28"/>
          <w:szCs w:val="28"/>
        </w:rPr>
        <w:t>подготовки</w:t>
      </w:r>
      <w:r w:rsidR="004929A6">
        <w:rPr>
          <w:rFonts w:cs="Times New Roman"/>
          <w:color w:val="000000" w:themeColor="text1"/>
          <w:sz w:val="28"/>
          <w:szCs w:val="28"/>
          <w:lang w:val="ru-RU"/>
        </w:rPr>
        <w:t xml:space="preserve"> </w:t>
      </w:r>
      <w:r w:rsidRPr="000F3B0D">
        <w:rPr>
          <w:rFonts w:cs="Times New Roman"/>
          <w:color w:val="000000" w:themeColor="text1"/>
          <w:sz w:val="28"/>
          <w:szCs w:val="28"/>
        </w:rPr>
        <w:t>могу</w:t>
      </w:r>
      <w:r w:rsidR="00D027EB" w:rsidRPr="000F3B0D">
        <w:rPr>
          <w:rFonts w:cs="Times New Roman"/>
          <w:color w:val="000000" w:themeColor="text1"/>
          <w:sz w:val="28"/>
          <w:szCs w:val="28"/>
          <w:lang w:val="ru-RU"/>
        </w:rPr>
        <w:t xml:space="preserve">т  </w:t>
      </w:r>
      <w:r w:rsidRPr="000F3B0D">
        <w:rPr>
          <w:rFonts w:cs="Times New Roman"/>
          <w:color w:val="000000" w:themeColor="text1"/>
          <w:sz w:val="28"/>
          <w:szCs w:val="28"/>
        </w:rPr>
        <w:t>проходить</w:t>
      </w:r>
      <w:r w:rsidR="004929A6">
        <w:rPr>
          <w:rFonts w:cs="Times New Roman"/>
          <w:color w:val="000000" w:themeColor="text1"/>
          <w:sz w:val="28"/>
          <w:szCs w:val="28"/>
          <w:lang w:val="ru-RU"/>
        </w:rPr>
        <w:t xml:space="preserve"> </w:t>
      </w:r>
      <w:r w:rsidRPr="000F3B0D">
        <w:rPr>
          <w:rFonts w:cs="Times New Roman"/>
          <w:color w:val="000000" w:themeColor="text1"/>
          <w:sz w:val="28"/>
          <w:szCs w:val="28"/>
        </w:rPr>
        <w:t>как на тренировке,</w:t>
      </w:r>
      <w:r w:rsidR="00D027EB" w:rsidRPr="000F3B0D">
        <w:rPr>
          <w:rFonts w:cs="Times New Roman"/>
          <w:color w:val="000000" w:themeColor="text1"/>
          <w:sz w:val="28"/>
          <w:szCs w:val="28"/>
          <w:lang w:val="ru-RU"/>
        </w:rPr>
        <w:t xml:space="preserve">  так и </w:t>
      </w:r>
      <w:r w:rsidR="00D027EB" w:rsidRPr="000F3B0D">
        <w:rPr>
          <w:rFonts w:cs="Times New Roman"/>
          <w:color w:val="000000" w:themeColor="text1"/>
          <w:sz w:val="28"/>
          <w:szCs w:val="28"/>
        </w:rPr>
        <w:t>самостоятельно</w:t>
      </w:r>
      <w:r w:rsidRPr="000F3B0D">
        <w:rPr>
          <w:rFonts w:cs="Times New Roman"/>
          <w:color w:val="000000" w:themeColor="text1"/>
          <w:sz w:val="28"/>
          <w:szCs w:val="28"/>
        </w:rPr>
        <w:t xml:space="preserve">. На </w:t>
      </w:r>
      <w:r w:rsidR="00D027EB" w:rsidRPr="000F3B0D">
        <w:rPr>
          <w:rFonts w:cs="Times New Roman"/>
          <w:color w:val="000000" w:themeColor="text1"/>
          <w:sz w:val="28"/>
          <w:szCs w:val="28"/>
          <w:lang w:val="ru-RU"/>
        </w:rPr>
        <w:t>т</w:t>
      </w:r>
      <w:r w:rsidRPr="000F3B0D">
        <w:rPr>
          <w:rFonts w:cs="Times New Roman"/>
          <w:color w:val="000000" w:themeColor="text1"/>
          <w:sz w:val="28"/>
          <w:szCs w:val="28"/>
        </w:rPr>
        <w:t>еоретических</w:t>
      </w:r>
      <w:r w:rsidR="004929A6">
        <w:rPr>
          <w:rFonts w:cs="Times New Roman"/>
          <w:color w:val="000000" w:themeColor="text1"/>
          <w:sz w:val="28"/>
          <w:szCs w:val="28"/>
          <w:lang w:val="ru-RU"/>
        </w:rPr>
        <w:t xml:space="preserve"> </w:t>
      </w:r>
      <w:r w:rsidRPr="000F3B0D">
        <w:rPr>
          <w:rFonts w:cs="Times New Roman"/>
          <w:color w:val="000000" w:themeColor="text1"/>
          <w:sz w:val="28"/>
          <w:szCs w:val="28"/>
        </w:rPr>
        <w:t>занятиях</w:t>
      </w:r>
      <w:r w:rsidR="004929A6">
        <w:rPr>
          <w:rFonts w:cs="Times New Roman"/>
          <w:color w:val="000000" w:themeColor="text1"/>
          <w:sz w:val="28"/>
          <w:szCs w:val="28"/>
          <w:lang w:val="ru-RU"/>
        </w:rPr>
        <w:t xml:space="preserve"> </w:t>
      </w:r>
      <w:r w:rsidRPr="000F3B0D">
        <w:rPr>
          <w:rFonts w:cs="Times New Roman"/>
          <w:color w:val="000000" w:themeColor="text1"/>
          <w:sz w:val="28"/>
          <w:szCs w:val="28"/>
        </w:rPr>
        <w:t>следует</w:t>
      </w:r>
      <w:r w:rsidR="004929A6">
        <w:rPr>
          <w:rFonts w:cs="Times New Roman"/>
          <w:color w:val="000000" w:themeColor="text1"/>
          <w:sz w:val="28"/>
          <w:szCs w:val="28"/>
          <w:lang w:val="ru-RU"/>
        </w:rPr>
        <w:t xml:space="preserve"> </w:t>
      </w:r>
      <w:r w:rsidR="00B84B69" w:rsidRPr="000F3B0D">
        <w:rPr>
          <w:rFonts w:cs="Times New Roman"/>
          <w:color w:val="000000" w:themeColor="text1"/>
          <w:sz w:val="28"/>
          <w:szCs w:val="28"/>
        </w:rPr>
        <w:t>широко</w:t>
      </w:r>
      <w:r w:rsidR="00B84B69" w:rsidRPr="000F3B0D">
        <w:rPr>
          <w:rFonts w:cs="Times New Roman"/>
          <w:color w:val="000000" w:themeColor="text1"/>
          <w:sz w:val="28"/>
          <w:szCs w:val="28"/>
          <w:lang w:val="ru-RU"/>
        </w:rPr>
        <w:t xml:space="preserve"> применять</w:t>
      </w:r>
      <w:r w:rsidR="004929A6">
        <w:rPr>
          <w:rFonts w:cs="Times New Roman"/>
          <w:color w:val="000000" w:themeColor="text1"/>
          <w:sz w:val="28"/>
          <w:szCs w:val="28"/>
          <w:lang w:val="ru-RU"/>
        </w:rPr>
        <w:t xml:space="preserve"> </w:t>
      </w:r>
      <w:r w:rsidRPr="0012683D">
        <w:rPr>
          <w:rFonts w:cs="Times New Roman"/>
          <w:sz w:val="28"/>
          <w:szCs w:val="28"/>
        </w:rPr>
        <w:t>наглядные</w:t>
      </w:r>
      <w:r w:rsidR="004929A6">
        <w:rPr>
          <w:rFonts w:cs="Times New Roman"/>
          <w:sz w:val="28"/>
          <w:szCs w:val="28"/>
          <w:lang w:val="ru-RU"/>
        </w:rPr>
        <w:t xml:space="preserve"> </w:t>
      </w:r>
      <w:r w:rsidRPr="0012683D">
        <w:rPr>
          <w:rFonts w:cs="Times New Roman"/>
          <w:sz w:val="28"/>
          <w:szCs w:val="28"/>
        </w:rPr>
        <w:t>пособия</w:t>
      </w:r>
      <w:r w:rsidR="00B84B69" w:rsidRPr="0012683D">
        <w:rPr>
          <w:rFonts w:cs="Times New Roman"/>
          <w:sz w:val="28"/>
          <w:szCs w:val="28"/>
        </w:rPr>
        <w:t>.</w:t>
      </w:r>
      <w:r w:rsidR="004929A6">
        <w:rPr>
          <w:rFonts w:cs="Times New Roman"/>
          <w:sz w:val="28"/>
          <w:szCs w:val="28"/>
          <w:lang w:val="ru-RU"/>
        </w:rPr>
        <w:t xml:space="preserve"> </w:t>
      </w:r>
      <w:r w:rsidRPr="0012683D">
        <w:rPr>
          <w:rStyle w:val="11"/>
          <w:rFonts w:cs="Times New Roman"/>
          <w:sz w:val="28"/>
          <w:szCs w:val="28"/>
        </w:rPr>
        <w:t>В процессе многолетней подготовки юных</w:t>
      </w:r>
      <w:r w:rsidR="004929A6">
        <w:rPr>
          <w:rStyle w:val="11"/>
          <w:rFonts w:cs="Times New Roman"/>
          <w:sz w:val="28"/>
          <w:szCs w:val="28"/>
          <w:lang w:val="ru-RU"/>
        </w:rPr>
        <w:t xml:space="preserve"> </w:t>
      </w:r>
      <w:r w:rsidRPr="0012683D">
        <w:rPr>
          <w:rStyle w:val="11"/>
          <w:rFonts w:cs="Times New Roman"/>
          <w:sz w:val="28"/>
          <w:szCs w:val="28"/>
        </w:rPr>
        <w:t>ориентировщиков</w:t>
      </w:r>
      <w:r w:rsidR="004929A6">
        <w:rPr>
          <w:rStyle w:val="11"/>
          <w:rFonts w:cs="Times New Roman"/>
          <w:sz w:val="28"/>
          <w:szCs w:val="28"/>
          <w:lang w:val="ru-RU"/>
        </w:rPr>
        <w:t xml:space="preserve"> </w:t>
      </w:r>
      <w:r w:rsidRPr="0012683D">
        <w:rPr>
          <w:rStyle w:val="11"/>
          <w:rFonts w:cs="Times New Roman"/>
          <w:sz w:val="28"/>
          <w:szCs w:val="28"/>
        </w:rPr>
        <w:t>необходимо</w:t>
      </w:r>
      <w:r w:rsidR="004929A6">
        <w:rPr>
          <w:rStyle w:val="11"/>
          <w:rFonts w:cs="Times New Roman"/>
          <w:sz w:val="28"/>
          <w:szCs w:val="28"/>
          <w:lang w:val="ru-RU"/>
        </w:rPr>
        <w:t xml:space="preserve"> </w:t>
      </w:r>
      <w:r w:rsidRPr="0012683D">
        <w:rPr>
          <w:rStyle w:val="11"/>
          <w:rFonts w:cs="Times New Roman"/>
          <w:sz w:val="28"/>
          <w:szCs w:val="28"/>
        </w:rPr>
        <w:t>учитывать</w:t>
      </w:r>
      <w:r w:rsidR="004929A6">
        <w:rPr>
          <w:rStyle w:val="11"/>
          <w:rFonts w:cs="Times New Roman"/>
          <w:sz w:val="28"/>
          <w:szCs w:val="28"/>
          <w:lang w:val="ru-RU"/>
        </w:rPr>
        <w:t xml:space="preserve"> </w:t>
      </w:r>
      <w:r w:rsidRPr="0012683D">
        <w:rPr>
          <w:rStyle w:val="11"/>
          <w:rFonts w:cs="Times New Roman"/>
          <w:sz w:val="28"/>
          <w:szCs w:val="28"/>
        </w:rPr>
        <w:t>закономерности</w:t>
      </w:r>
      <w:r w:rsidR="004929A6">
        <w:rPr>
          <w:rStyle w:val="11"/>
          <w:rFonts w:cs="Times New Roman"/>
          <w:sz w:val="28"/>
          <w:szCs w:val="28"/>
          <w:lang w:val="ru-RU"/>
        </w:rPr>
        <w:t xml:space="preserve"> </w:t>
      </w:r>
      <w:r w:rsidRPr="0012683D">
        <w:rPr>
          <w:rStyle w:val="11"/>
          <w:rFonts w:cs="Times New Roman"/>
          <w:sz w:val="28"/>
          <w:szCs w:val="28"/>
        </w:rPr>
        <w:t>физического</w:t>
      </w:r>
      <w:r w:rsidR="004929A6">
        <w:rPr>
          <w:rStyle w:val="11"/>
          <w:rFonts w:cs="Times New Roman"/>
          <w:sz w:val="28"/>
          <w:szCs w:val="28"/>
          <w:lang w:val="ru-RU"/>
        </w:rPr>
        <w:t xml:space="preserve"> </w:t>
      </w:r>
      <w:r w:rsidRPr="0012683D">
        <w:rPr>
          <w:rStyle w:val="11"/>
          <w:rFonts w:cs="Times New Roman"/>
          <w:sz w:val="28"/>
          <w:szCs w:val="28"/>
        </w:rPr>
        <w:t xml:space="preserve">развития, т.е. выносливости, силы, в быстроты, </w:t>
      </w:r>
      <w:r w:rsidR="00EA0EF3" w:rsidRPr="0012683D">
        <w:rPr>
          <w:rStyle w:val="11"/>
          <w:rFonts w:cs="Times New Roman"/>
          <w:sz w:val="28"/>
          <w:szCs w:val="28"/>
          <w:lang w:val="ru-RU"/>
        </w:rPr>
        <w:t>к</w:t>
      </w:r>
      <w:r w:rsidR="008C23CF" w:rsidRPr="0012683D">
        <w:rPr>
          <w:rStyle w:val="11"/>
          <w:rFonts w:cs="Times New Roman"/>
          <w:sz w:val="28"/>
          <w:szCs w:val="28"/>
        </w:rPr>
        <w:t>оординационных</w:t>
      </w:r>
      <w:r w:rsidR="004929A6">
        <w:rPr>
          <w:rStyle w:val="11"/>
          <w:rFonts w:cs="Times New Roman"/>
          <w:sz w:val="28"/>
          <w:szCs w:val="28"/>
          <w:lang w:val="ru-RU"/>
        </w:rPr>
        <w:t xml:space="preserve"> </w:t>
      </w:r>
      <w:r w:rsidR="008C23CF" w:rsidRPr="0012683D">
        <w:rPr>
          <w:rStyle w:val="11"/>
          <w:rFonts w:cs="Times New Roman"/>
          <w:sz w:val="28"/>
          <w:szCs w:val="28"/>
        </w:rPr>
        <w:t>способностей</w:t>
      </w:r>
      <w:r w:rsidRPr="0012683D">
        <w:rPr>
          <w:rStyle w:val="11"/>
          <w:rFonts w:cs="Times New Roman"/>
          <w:sz w:val="28"/>
          <w:szCs w:val="28"/>
        </w:rPr>
        <w:t xml:space="preserve">, </w:t>
      </w:r>
      <w:r w:rsidR="008C23CF" w:rsidRPr="0012683D">
        <w:rPr>
          <w:rStyle w:val="11"/>
          <w:rFonts w:cs="Times New Roman"/>
          <w:sz w:val="28"/>
          <w:szCs w:val="28"/>
        </w:rPr>
        <w:t>функциональных</w:t>
      </w:r>
      <w:r w:rsidR="004929A6">
        <w:rPr>
          <w:rStyle w:val="11"/>
          <w:rFonts w:cs="Times New Roman"/>
          <w:sz w:val="28"/>
          <w:szCs w:val="28"/>
          <w:lang w:val="ru-RU"/>
        </w:rPr>
        <w:t xml:space="preserve"> </w:t>
      </w:r>
      <w:r w:rsidR="008C23CF" w:rsidRPr="0012683D">
        <w:rPr>
          <w:rStyle w:val="11"/>
          <w:rFonts w:cs="Times New Roman"/>
          <w:sz w:val="28"/>
          <w:szCs w:val="28"/>
        </w:rPr>
        <w:t>возможностей</w:t>
      </w:r>
      <w:r w:rsidR="004929A6">
        <w:rPr>
          <w:rStyle w:val="11"/>
          <w:rFonts w:cs="Times New Roman"/>
          <w:sz w:val="28"/>
          <w:szCs w:val="28"/>
          <w:lang w:val="ru-RU"/>
        </w:rPr>
        <w:t xml:space="preserve"> </w:t>
      </w:r>
      <w:r w:rsidR="008C23CF" w:rsidRPr="0012683D">
        <w:rPr>
          <w:rStyle w:val="11"/>
          <w:rFonts w:cs="Times New Roman"/>
          <w:sz w:val="28"/>
          <w:szCs w:val="28"/>
        </w:rPr>
        <w:t>различных</w:t>
      </w:r>
      <w:r w:rsidR="004929A6">
        <w:rPr>
          <w:rStyle w:val="11"/>
          <w:rFonts w:cs="Times New Roman"/>
          <w:sz w:val="28"/>
          <w:szCs w:val="28"/>
          <w:lang w:val="ru-RU"/>
        </w:rPr>
        <w:t xml:space="preserve"> </w:t>
      </w:r>
      <w:r w:rsidR="008C23CF" w:rsidRPr="0012683D">
        <w:rPr>
          <w:rStyle w:val="11"/>
          <w:rFonts w:cs="Times New Roman"/>
          <w:sz w:val="28"/>
          <w:szCs w:val="28"/>
        </w:rPr>
        <w:t>систем</w:t>
      </w:r>
      <w:r w:rsidR="004929A6">
        <w:rPr>
          <w:rStyle w:val="11"/>
          <w:rFonts w:cs="Times New Roman"/>
          <w:sz w:val="28"/>
          <w:szCs w:val="28"/>
          <w:lang w:val="ru-RU"/>
        </w:rPr>
        <w:t xml:space="preserve"> </w:t>
      </w:r>
      <w:r w:rsidR="008C23CF" w:rsidRPr="0012683D">
        <w:rPr>
          <w:rStyle w:val="11"/>
          <w:rFonts w:cs="Times New Roman"/>
          <w:sz w:val="28"/>
          <w:szCs w:val="28"/>
        </w:rPr>
        <w:t>организма</w:t>
      </w:r>
      <w:r w:rsidRPr="0012683D">
        <w:rPr>
          <w:rStyle w:val="11"/>
          <w:rFonts w:cs="Times New Roman"/>
          <w:sz w:val="28"/>
          <w:szCs w:val="28"/>
        </w:rPr>
        <w:t xml:space="preserve">. </w:t>
      </w:r>
      <w:r w:rsidR="00AD7CF9" w:rsidRPr="0012683D">
        <w:rPr>
          <w:rStyle w:val="11"/>
          <w:rFonts w:cs="Times New Roman"/>
          <w:sz w:val="28"/>
          <w:szCs w:val="28"/>
        </w:rPr>
        <w:t>Наиболее</w:t>
      </w:r>
      <w:r w:rsidR="004929A6">
        <w:rPr>
          <w:rStyle w:val="11"/>
          <w:rFonts w:cs="Times New Roman"/>
          <w:sz w:val="28"/>
          <w:szCs w:val="28"/>
          <w:lang w:val="ru-RU"/>
        </w:rPr>
        <w:t xml:space="preserve"> </w:t>
      </w:r>
      <w:r w:rsidR="00AD7CF9" w:rsidRPr="0012683D">
        <w:rPr>
          <w:rStyle w:val="11"/>
          <w:rFonts w:cs="Times New Roman"/>
          <w:sz w:val="28"/>
          <w:szCs w:val="28"/>
        </w:rPr>
        <w:t>благоприятным</w:t>
      </w:r>
      <w:r w:rsidR="004929A6">
        <w:rPr>
          <w:rStyle w:val="11"/>
          <w:rFonts w:cs="Times New Roman"/>
          <w:sz w:val="28"/>
          <w:szCs w:val="28"/>
          <w:lang w:val="ru-RU"/>
        </w:rPr>
        <w:t xml:space="preserve"> </w:t>
      </w:r>
      <w:r w:rsidR="00AD7CF9" w:rsidRPr="0012683D">
        <w:rPr>
          <w:rStyle w:val="11"/>
          <w:rFonts w:cs="Times New Roman"/>
          <w:sz w:val="28"/>
          <w:szCs w:val="28"/>
        </w:rPr>
        <w:t>возрастом</w:t>
      </w:r>
      <w:r w:rsidR="004929A6">
        <w:rPr>
          <w:rStyle w:val="11"/>
          <w:rFonts w:cs="Times New Roman"/>
          <w:sz w:val="28"/>
          <w:szCs w:val="28"/>
          <w:lang w:val="ru-RU"/>
        </w:rPr>
        <w:t xml:space="preserve"> </w:t>
      </w:r>
      <w:r w:rsidR="00AD7CF9" w:rsidRPr="0012683D">
        <w:rPr>
          <w:rStyle w:val="11"/>
          <w:rFonts w:cs="Times New Roman"/>
          <w:sz w:val="28"/>
          <w:szCs w:val="28"/>
        </w:rPr>
        <w:t>для</w:t>
      </w:r>
      <w:r w:rsidR="004929A6">
        <w:rPr>
          <w:rStyle w:val="11"/>
          <w:rFonts w:cs="Times New Roman"/>
          <w:sz w:val="28"/>
          <w:szCs w:val="28"/>
          <w:lang w:val="ru-RU"/>
        </w:rPr>
        <w:t xml:space="preserve"> </w:t>
      </w:r>
      <w:r w:rsidR="00AD7CF9" w:rsidRPr="0012683D">
        <w:rPr>
          <w:rStyle w:val="11"/>
          <w:rFonts w:cs="Times New Roman"/>
          <w:sz w:val="28"/>
          <w:szCs w:val="28"/>
        </w:rPr>
        <w:t>развития</w:t>
      </w:r>
      <w:r w:rsidR="004929A6">
        <w:rPr>
          <w:rStyle w:val="11"/>
          <w:rFonts w:cs="Times New Roman"/>
          <w:sz w:val="28"/>
          <w:szCs w:val="28"/>
          <w:lang w:val="ru-RU"/>
        </w:rPr>
        <w:t xml:space="preserve"> </w:t>
      </w:r>
      <w:r w:rsidR="00AD7CF9" w:rsidRPr="0012683D">
        <w:rPr>
          <w:rStyle w:val="11"/>
          <w:rFonts w:cs="Times New Roman"/>
          <w:sz w:val="28"/>
          <w:szCs w:val="28"/>
        </w:rPr>
        <w:t>выносливости, быстроты</w:t>
      </w:r>
      <w:r w:rsidR="004929A6">
        <w:rPr>
          <w:rStyle w:val="11"/>
          <w:rFonts w:cs="Times New Roman"/>
          <w:sz w:val="28"/>
          <w:szCs w:val="28"/>
          <w:lang w:val="ru-RU"/>
        </w:rPr>
        <w:t xml:space="preserve"> </w:t>
      </w:r>
      <w:r w:rsidR="00AD7CF9" w:rsidRPr="0012683D">
        <w:rPr>
          <w:rStyle w:val="11"/>
          <w:rFonts w:cs="Times New Roman"/>
          <w:sz w:val="28"/>
          <w:szCs w:val="28"/>
        </w:rPr>
        <w:t xml:space="preserve">необходимых в ориентировании, </w:t>
      </w:r>
      <w:r w:rsidR="003F2E60">
        <w:rPr>
          <w:rStyle w:val="11"/>
          <w:rFonts w:cs="Times New Roman"/>
          <w:sz w:val="28"/>
          <w:szCs w:val="28"/>
          <w:lang w:val="ru-RU"/>
        </w:rPr>
        <w:t xml:space="preserve"> </w:t>
      </w:r>
      <w:r w:rsidR="001E6608" w:rsidRPr="0012683D">
        <w:rPr>
          <w:rStyle w:val="11"/>
          <w:rFonts w:cs="Times New Roman"/>
          <w:sz w:val="28"/>
          <w:szCs w:val="28"/>
        </w:rPr>
        <w:t>является</w:t>
      </w:r>
      <w:r w:rsidR="004929A6">
        <w:rPr>
          <w:rStyle w:val="11"/>
          <w:rFonts w:cs="Times New Roman"/>
          <w:sz w:val="28"/>
          <w:szCs w:val="28"/>
          <w:lang w:val="ru-RU"/>
        </w:rPr>
        <w:t xml:space="preserve"> </w:t>
      </w:r>
      <w:r w:rsidR="00AD7CF9" w:rsidRPr="0012683D">
        <w:rPr>
          <w:rStyle w:val="11"/>
          <w:rFonts w:cs="Times New Roman"/>
          <w:sz w:val="28"/>
          <w:szCs w:val="28"/>
        </w:rPr>
        <w:t>период</w:t>
      </w:r>
      <w:r w:rsidR="004929A6">
        <w:rPr>
          <w:rStyle w:val="11"/>
          <w:rFonts w:cs="Times New Roman"/>
          <w:sz w:val="28"/>
          <w:szCs w:val="28"/>
          <w:lang w:val="ru-RU"/>
        </w:rPr>
        <w:t xml:space="preserve"> </w:t>
      </w:r>
      <w:r w:rsidR="001E6608" w:rsidRPr="0012683D">
        <w:rPr>
          <w:rStyle w:val="11"/>
          <w:rFonts w:cs="Times New Roman"/>
          <w:sz w:val="28"/>
          <w:szCs w:val="28"/>
        </w:rPr>
        <w:t>дополового созревания</w:t>
      </w:r>
      <w:r w:rsidR="00AD7CF9" w:rsidRPr="0012683D">
        <w:rPr>
          <w:rStyle w:val="11"/>
          <w:rFonts w:cs="Times New Roman"/>
          <w:sz w:val="28"/>
          <w:szCs w:val="28"/>
        </w:rPr>
        <w:t>, поэтому</w:t>
      </w:r>
      <w:r w:rsidR="004929A6">
        <w:rPr>
          <w:rStyle w:val="11"/>
          <w:rFonts w:cs="Times New Roman"/>
          <w:sz w:val="28"/>
          <w:szCs w:val="28"/>
          <w:lang w:val="ru-RU"/>
        </w:rPr>
        <w:t xml:space="preserve"> </w:t>
      </w:r>
      <w:r w:rsidR="00AD7CF9" w:rsidRPr="0012683D">
        <w:rPr>
          <w:rStyle w:val="11"/>
          <w:rFonts w:cs="Times New Roman"/>
          <w:sz w:val="28"/>
          <w:szCs w:val="28"/>
        </w:rPr>
        <w:t>очень</w:t>
      </w:r>
      <w:r w:rsidR="004929A6">
        <w:rPr>
          <w:rStyle w:val="11"/>
          <w:rFonts w:cs="Times New Roman"/>
          <w:sz w:val="28"/>
          <w:szCs w:val="28"/>
          <w:lang w:val="ru-RU"/>
        </w:rPr>
        <w:t xml:space="preserve"> </w:t>
      </w:r>
      <w:r w:rsidR="00AD7CF9" w:rsidRPr="0012683D">
        <w:rPr>
          <w:rStyle w:val="11"/>
          <w:rFonts w:cs="Times New Roman"/>
          <w:sz w:val="28"/>
          <w:szCs w:val="28"/>
        </w:rPr>
        <w:t xml:space="preserve">важно, </w:t>
      </w:r>
      <w:r w:rsidR="00F52F03" w:rsidRPr="0012683D">
        <w:rPr>
          <w:rStyle w:val="11"/>
          <w:rFonts w:cs="Times New Roman"/>
          <w:sz w:val="28"/>
          <w:szCs w:val="28"/>
        </w:rPr>
        <w:t>что бы</w:t>
      </w:r>
      <w:r w:rsidR="004929A6">
        <w:rPr>
          <w:rStyle w:val="11"/>
          <w:rFonts w:cs="Times New Roman"/>
          <w:sz w:val="28"/>
          <w:szCs w:val="28"/>
          <w:lang w:val="ru-RU"/>
        </w:rPr>
        <w:t xml:space="preserve"> </w:t>
      </w:r>
      <w:r w:rsidR="00AD7CF9" w:rsidRPr="0012683D">
        <w:rPr>
          <w:rStyle w:val="11"/>
          <w:rFonts w:cs="Times New Roman"/>
          <w:sz w:val="28"/>
          <w:szCs w:val="28"/>
        </w:rPr>
        <w:t>именно в этом возрасте  уделять</w:t>
      </w:r>
      <w:r w:rsidR="004929A6">
        <w:rPr>
          <w:rStyle w:val="11"/>
          <w:rFonts w:cs="Times New Roman"/>
          <w:sz w:val="28"/>
          <w:szCs w:val="28"/>
          <w:lang w:val="ru-RU"/>
        </w:rPr>
        <w:t xml:space="preserve"> </w:t>
      </w:r>
      <w:r w:rsidR="00AD7CF9" w:rsidRPr="0012683D">
        <w:rPr>
          <w:rStyle w:val="11"/>
          <w:rFonts w:cs="Times New Roman"/>
          <w:sz w:val="28"/>
          <w:szCs w:val="28"/>
        </w:rPr>
        <w:t>особое</w:t>
      </w:r>
      <w:r w:rsidR="004929A6">
        <w:rPr>
          <w:rStyle w:val="11"/>
          <w:rFonts w:cs="Times New Roman"/>
          <w:sz w:val="28"/>
          <w:szCs w:val="28"/>
          <w:lang w:val="ru-RU"/>
        </w:rPr>
        <w:t xml:space="preserve"> </w:t>
      </w:r>
      <w:r w:rsidR="00AD7CF9" w:rsidRPr="0012683D">
        <w:rPr>
          <w:rStyle w:val="11"/>
          <w:rFonts w:cs="Times New Roman"/>
          <w:sz w:val="28"/>
          <w:szCs w:val="28"/>
        </w:rPr>
        <w:t>внимание на развитие</w:t>
      </w:r>
      <w:r w:rsidR="004929A6">
        <w:rPr>
          <w:rStyle w:val="11"/>
          <w:rFonts w:cs="Times New Roman"/>
          <w:sz w:val="28"/>
          <w:szCs w:val="28"/>
          <w:lang w:val="ru-RU"/>
        </w:rPr>
        <w:t xml:space="preserve"> </w:t>
      </w:r>
      <w:r w:rsidR="00AD7CF9" w:rsidRPr="0012683D">
        <w:rPr>
          <w:rStyle w:val="11"/>
          <w:rFonts w:cs="Times New Roman"/>
          <w:sz w:val="28"/>
          <w:szCs w:val="28"/>
        </w:rPr>
        <w:t>этих</w:t>
      </w:r>
      <w:r w:rsidR="004929A6">
        <w:rPr>
          <w:rStyle w:val="11"/>
          <w:rFonts w:cs="Times New Roman"/>
          <w:sz w:val="28"/>
          <w:szCs w:val="28"/>
          <w:lang w:val="ru-RU"/>
        </w:rPr>
        <w:t xml:space="preserve"> </w:t>
      </w:r>
      <w:r w:rsidR="00AD7CF9" w:rsidRPr="0012683D">
        <w:rPr>
          <w:rStyle w:val="11"/>
          <w:rFonts w:cs="Times New Roman"/>
          <w:sz w:val="28"/>
          <w:szCs w:val="28"/>
        </w:rPr>
        <w:t>качеств</w:t>
      </w:r>
      <w:r w:rsidR="00AD7CF9" w:rsidRPr="0012683D">
        <w:rPr>
          <w:rStyle w:val="11"/>
          <w:rFonts w:cs="Times New Roman"/>
          <w:sz w:val="28"/>
          <w:szCs w:val="28"/>
          <w:lang w:val="ru-RU"/>
        </w:rPr>
        <w:t xml:space="preserve">. </w:t>
      </w:r>
      <w:r w:rsidR="00AD7CF9" w:rsidRPr="0012683D">
        <w:rPr>
          <w:rStyle w:val="11"/>
          <w:rFonts w:cs="Times New Roman"/>
          <w:sz w:val="28"/>
          <w:szCs w:val="28"/>
        </w:rPr>
        <w:t>Развитие</w:t>
      </w:r>
      <w:r w:rsidR="004929A6">
        <w:rPr>
          <w:rStyle w:val="11"/>
          <w:rFonts w:cs="Times New Roman"/>
          <w:sz w:val="28"/>
          <w:szCs w:val="28"/>
          <w:lang w:val="ru-RU"/>
        </w:rPr>
        <w:t xml:space="preserve"> </w:t>
      </w:r>
      <w:r w:rsidR="00AD7CF9" w:rsidRPr="0012683D">
        <w:rPr>
          <w:rStyle w:val="11"/>
          <w:rFonts w:cs="Times New Roman"/>
          <w:sz w:val="28"/>
          <w:szCs w:val="28"/>
        </w:rPr>
        <w:t>мышечной</w:t>
      </w:r>
      <w:r w:rsidR="004929A6">
        <w:rPr>
          <w:rStyle w:val="11"/>
          <w:rFonts w:cs="Times New Roman"/>
          <w:sz w:val="28"/>
          <w:szCs w:val="28"/>
          <w:lang w:val="ru-RU"/>
        </w:rPr>
        <w:t xml:space="preserve"> </w:t>
      </w:r>
      <w:r w:rsidR="00AD7CF9" w:rsidRPr="0012683D">
        <w:rPr>
          <w:rStyle w:val="11"/>
          <w:rFonts w:cs="Times New Roman"/>
          <w:sz w:val="28"/>
          <w:szCs w:val="28"/>
        </w:rPr>
        <w:t>силы в различных</w:t>
      </w:r>
      <w:r w:rsidR="004929A6">
        <w:rPr>
          <w:rStyle w:val="11"/>
          <w:rFonts w:cs="Times New Roman"/>
          <w:sz w:val="28"/>
          <w:szCs w:val="28"/>
          <w:lang w:val="ru-RU"/>
        </w:rPr>
        <w:t xml:space="preserve"> </w:t>
      </w:r>
      <w:r w:rsidR="00AD7CF9" w:rsidRPr="0012683D">
        <w:rPr>
          <w:rStyle w:val="11"/>
          <w:rFonts w:cs="Times New Roman"/>
          <w:sz w:val="28"/>
          <w:szCs w:val="28"/>
        </w:rPr>
        <w:t>возрастах</w:t>
      </w:r>
      <w:r w:rsidR="004929A6">
        <w:rPr>
          <w:rStyle w:val="11"/>
          <w:rFonts w:cs="Times New Roman"/>
          <w:sz w:val="28"/>
          <w:szCs w:val="28"/>
          <w:lang w:val="ru-RU"/>
        </w:rPr>
        <w:t xml:space="preserve"> </w:t>
      </w:r>
      <w:r w:rsidR="00AD7CF9" w:rsidRPr="0012683D">
        <w:rPr>
          <w:rStyle w:val="11"/>
          <w:rFonts w:cs="Times New Roman"/>
          <w:sz w:val="28"/>
          <w:szCs w:val="28"/>
        </w:rPr>
        <w:t>протекает</w:t>
      </w:r>
      <w:r w:rsidR="004929A6">
        <w:rPr>
          <w:rStyle w:val="11"/>
          <w:rFonts w:cs="Times New Roman"/>
          <w:sz w:val="28"/>
          <w:szCs w:val="28"/>
          <w:lang w:val="ru-RU"/>
        </w:rPr>
        <w:t xml:space="preserve"> </w:t>
      </w:r>
      <w:r w:rsidR="001E6608" w:rsidRPr="0012683D">
        <w:rPr>
          <w:rStyle w:val="11"/>
          <w:rFonts w:cs="Times New Roman"/>
          <w:sz w:val="28"/>
          <w:szCs w:val="28"/>
        </w:rPr>
        <w:t>не равномерно</w:t>
      </w:r>
      <w:r w:rsidR="00AD7CF9" w:rsidRPr="0012683D">
        <w:rPr>
          <w:rStyle w:val="11"/>
          <w:rFonts w:cs="Times New Roman"/>
          <w:sz w:val="28"/>
          <w:szCs w:val="28"/>
        </w:rPr>
        <w:t>.</w:t>
      </w:r>
      <w:r w:rsidR="004929A6">
        <w:rPr>
          <w:rStyle w:val="11"/>
          <w:rFonts w:cs="Times New Roman"/>
          <w:sz w:val="28"/>
          <w:szCs w:val="28"/>
          <w:lang w:val="ru-RU"/>
        </w:rPr>
        <w:t xml:space="preserve"> </w:t>
      </w:r>
      <w:r w:rsidRPr="00B321CA">
        <w:rPr>
          <w:rFonts w:cs="Times New Roman"/>
          <w:color w:val="000000" w:themeColor="text1"/>
          <w:sz w:val="28"/>
          <w:szCs w:val="28"/>
        </w:rPr>
        <w:t xml:space="preserve">На </w:t>
      </w:r>
      <w:r w:rsidR="001E6608" w:rsidRPr="00B321CA">
        <w:rPr>
          <w:rFonts w:cs="Times New Roman"/>
          <w:color w:val="000000" w:themeColor="text1"/>
          <w:sz w:val="28"/>
          <w:szCs w:val="28"/>
        </w:rPr>
        <w:t>этапе начальной</w:t>
      </w:r>
      <w:r w:rsidRPr="00B321CA">
        <w:rPr>
          <w:rFonts w:cs="Times New Roman"/>
          <w:color w:val="000000" w:themeColor="text1"/>
          <w:sz w:val="28"/>
          <w:szCs w:val="28"/>
        </w:rPr>
        <w:t xml:space="preserve"> подготовки </w:t>
      </w:r>
      <w:r w:rsidR="003F2E60">
        <w:rPr>
          <w:rFonts w:cs="Times New Roman"/>
          <w:color w:val="000000" w:themeColor="text1"/>
          <w:sz w:val="28"/>
          <w:szCs w:val="28"/>
        </w:rPr>
        <w:t xml:space="preserve"> п</w:t>
      </w:r>
      <w:r w:rsidRPr="00B321CA">
        <w:rPr>
          <w:rFonts w:cs="Times New Roman"/>
          <w:color w:val="000000" w:themeColor="text1"/>
          <w:sz w:val="28"/>
          <w:szCs w:val="28"/>
        </w:rPr>
        <w:t>реимущество</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отдается</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всесторонней</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физической</w:t>
      </w:r>
      <w:r w:rsidR="004929A6">
        <w:rPr>
          <w:rFonts w:cs="Times New Roman"/>
          <w:color w:val="000000" w:themeColor="text1"/>
          <w:sz w:val="28"/>
          <w:szCs w:val="28"/>
          <w:lang w:val="ru-RU"/>
        </w:rPr>
        <w:t xml:space="preserve"> </w:t>
      </w:r>
      <w:r w:rsidR="00F52F03" w:rsidRPr="00B321CA">
        <w:rPr>
          <w:rFonts w:cs="Times New Roman"/>
          <w:color w:val="000000" w:themeColor="text1"/>
          <w:sz w:val="28"/>
          <w:szCs w:val="28"/>
        </w:rPr>
        <w:t>подготовки</w:t>
      </w:r>
      <w:r w:rsidRPr="00B321CA">
        <w:rPr>
          <w:rFonts w:cs="Times New Roman"/>
          <w:color w:val="000000" w:themeColor="text1"/>
          <w:sz w:val="28"/>
          <w:szCs w:val="28"/>
        </w:rPr>
        <w:t xml:space="preserve">, </w:t>
      </w:r>
      <w:r w:rsidR="000F3B0D">
        <w:rPr>
          <w:rFonts w:cs="Times New Roman"/>
          <w:color w:val="000000" w:themeColor="text1"/>
          <w:sz w:val="28"/>
          <w:szCs w:val="28"/>
          <w:lang w:val="ru-RU"/>
        </w:rPr>
        <w:t>к</w:t>
      </w:r>
      <w:r w:rsidRPr="00B321CA">
        <w:rPr>
          <w:rFonts w:cs="Times New Roman"/>
          <w:color w:val="000000" w:themeColor="text1"/>
          <w:sz w:val="28"/>
          <w:szCs w:val="28"/>
        </w:rPr>
        <w:t>оторая</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органически</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сочетается</w:t>
      </w:r>
      <w:r w:rsidR="004929A6">
        <w:rPr>
          <w:rFonts w:cs="Times New Roman"/>
          <w:color w:val="000000" w:themeColor="text1"/>
          <w:sz w:val="28"/>
          <w:szCs w:val="28"/>
          <w:lang w:val="ru-RU"/>
        </w:rPr>
        <w:t xml:space="preserve"> </w:t>
      </w:r>
      <w:r w:rsidR="00F52F03" w:rsidRPr="00B321CA">
        <w:rPr>
          <w:rFonts w:cs="Times New Roman"/>
          <w:color w:val="000000" w:themeColor="text1"/>
          <w:sz w:val="28"/>
          <w:szCs w:val="28"/>
        </w:rPr>
        <w:t>со</w:t>
      </w:r>
      <w:r w:rsidR="004929A6">
        <w:rPr>
          <w:rFonts w:cs="Times New Roman"/>
          <w:color w:val="000000" w:themeColor="text1"/>
          <w:sz w:val="28"/>
          <w:szCs w:val="28"/>
          <w:lang w:val="ru-RU"/>
        </w:rPr>
        <w:t xml:space="preserve"> </w:t>
      </w:r>
      <w:r w:rsidR="00F52F03" w:rsidRPr="00B321CA">
        <w:rPr>
          <w:rFonts w:cs="Times New Roman"/>
          <w:color w:val="000000" w:themeColor="text1"/>
          <w:sz w:val="28"/>
          <w:szCs w:val="28"/>
        </w:rPr>
        <w:t>специальной</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подготовкой.</w:t>
      </w:r>
      <w:r w:rsidR="004929A6">
        <w:rPr>
          <w:rFonts w:cs="Times New Roman"/>
          <w:color w:val="000000" w:themeColor="text1"/>
          <w:sz w:val="28"/>
          <w:szCs w:val="28"/>
          <w:lang w:val="ru-RU"/>
        </w:rPr>
        <w:t xml:space="preserve"> </w:t>
      </w:r>
      <w:r w:rsidR="000C3B4D" w:rsidRPr="00B321CA">
        <w:rPr>
          <w:rFonts w:cs="Times New Roman"/>
          <w:color w:val="000000" w:themeColor="text1"/>
          <w:sz w:val="28"/>
          <w:szCs w:val="28"/>
        </w:rPr>
        <w:t xml:space="preserve">В </w:t>
      </w:r>
      <w:r w:rsidR="00A21E30" w:rsidRPr="00B321CA">
        <w:rPr>
          <w:rFonts w:cs="Times New Roman"/>
          <w:color w:val="000000" w:themeColor="text1"/>
          <w:sz w:val="28"/>
          <w:szCs w:val="28"/>
        </w:rPr>
        <w:t>этом</w:t>
      </w:r>
      <w:r w:rsidR="000C3B4D" w:rsidRPr="00B321CA">
        <w:rPr>
          <w:rFonts w:cs="Times New Roman"/>
          <w:color w:val="000000" w:themeColor="text1"/>
          <w:sz w:val="28"/>
          <w:szCs w:val="28"/>
        </w:rPr>
        <w:t xml:space="preserve"> период </w:t>
      </w:r>
      <w:r w:rsidR="00F52F03" w:rsidRPr="00B321CA">
        <w:rPr>
          <w:rFonts w:cs="Times New Roman"/>
          <w:color w:val="000000" w:themeColor="text1"/>
          <w:sz w:val="28"/>
          <w:szCs w:val="28"/>
        </w:rPr>
        <w:t>на ряду</w:t>
      </w:r>
      <w:r w:rsidR="000C3B4D" w:rsidRPr="00B321CA">
        <w:rPr>
          <w:rFonts w:cs="Times New Roman"/>
          <w:color w:val="000000" w:themeColor="text1"/>
          <w:sz w:val="28"/>
          <w:szCs w:val="28"/>
        </w:rPr>
        <w:t xml:space="preserve">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спортсмена</w:t>
      </w:r>
      <w:r w:rsidR="000F3B0D">
        <w:rPr>
          <w:rFonts w:cs="Times New Roman"/>
          <w:color w:val="000000" w:themeColor="text1"/>
          <w:sz w:val="28"/>
          <w:szCs w:val="28"/>
          <w:lang w:val="ru-RU"/>
        </w:rPr>
        <w:t xml:space="preserve"> о</w:t>
      </w:r>
      <w:r w:rsidR="001E6608">
        <w:rPr>
          <w:rFonts w:cs="Times New Roman"/>
          <w:color w:val="000000" w:themeColor="text1"/>
          <w:sz w:val="28"/>
          <w:szCs w:val="28"/>
        </w:rPr>
        <w:t>р</w:t>
      </w:r>
      <w:r w:rsidR="001E6608" w:rsidRPr="00B321CA">
        <w:rPr>
          <w:rFonts w:cs="Times New Roman"/>
          <w:color w:val="000000" w:themeColor="text1"/>
          <w:sz w:val="28"/>
          <w:szCs w:val="28"/>
        </w:rPr>
        <w:t>иентировщика</w:t>
      </w:r>
      <w:r w:rsidR="000C3B4D" w:rsidRPr="00B321CA">
        <w:rPr>
          <w:rFonts w:cs="Times New Roman"/>
          <w:color w:val="000000" w:themeColor="text1"/>
          <w:sz w:val="28"/>
          <w:szCs w:val="28"/>
        </w:rPr>
        <w:t>.</w:t>
      </w:r>
    </w:p>
    <w:p w:rsidR="002F362C" w:rsidRPr="0012683D" w:rsidRDefault="002F362C" w:rsidP="00F52F03">
      <w:pPr>
        <w:pStyle w:val="af8"/>
        <w:suppressLineNumbers w:val="0"/>
        <w:spacing w:line="360" w:lineRule="auto"/>
        <w:ind w:left="15"/>
        <w:jc w:val="both"/>
        <w:rPr>
          <w:rFonts w:cs="Times New Roman"/>
          <w:color w:val="000000"/>
          <w:spacing w:val="-2"/>
          <w:sz w:val="28"/>
          <w:szCs w:val="28"/>
        </w:rPr>
      </w:pPr>
      <w:r w:rsidRPr="00B321CA">
        <w:rPr>
          <w:rFonts w:cs="Times New Roman"/>
          <w:color w:val="000000" w:themeColor="text1"/>
          <w:sz w:val="28"/>
          <w:szCs w:val="28"/>
        </w:rPr>
        <w:t>Эффективность</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тренировочного</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этапа</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обусловлена</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рациональным</w:t>
      </w:r>
      <w:r w:rsidR="000F3B0D">
        <w:rPr>
          <w:rFonts w:cs="Times New Roman"/>
          <w:color w:val="000000" w:themeColor="text1"/>
          <w:sz w:val="28"/>
          <w:szCs w:val="28"/>
          <w:lang w:val="ru-RU"/>
        </w:rPr>
        <w:t xml:space="preserve"> с</w:t>
      </w:r>
      <w:r w:rsidR="00A21E30">
        <w:rPr>
          <w:rFonts w:cs="Times New Roman"/>
          <w:color w:val="000000" w:themeColor="text1"/>
          <w:sz w:val="28"/>
          <w:szCs w:val="28"/>
        </w:rPr>
        <w:t>оч</w:t>
      </w:r>
      <w:r w:rsidR="00A21E30">
        <w:rPr>
          <w:rFonts w:cs="Times New Roman"/>
          <w:color w:val="000000" w:themeColor="text1"/>
          <w:sz w:val="28"/>
          <w:szCs w:val="28"/>
          <w:lang w:val="ru-RU"/>
        </w:rPr>
        <w:t>ит</w:t>
      </w:r>
      <w:r w:rsidRPr="00B321CA">
        <w:rPr>
          <w:rFonts w:cs="Times New Roman"/>
          <w:color w:val="000000" w:themeColor="text1"/>
          <w:sz w:val="28"/>
          <w:szCs w:val="28"/>
        </w:rPr>
        <w:t>анием</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процессов</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овладения</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техникой и методикой</w:t>
      </w:r>
      <w:r w:rsidR="004929A6">
        <w:rPr>
          <w:rFonts w:cs="Times New Roman"/>
          <w:color w:val="000000" w:themeColor="text1"/>
          <w:sz w:val="28"/>
          <w:szCs w:val="28"/>
          <w:lang w:val="ru-RU"/>
        </w:rPr>
        <w:t xml:space="preserve"> </w:t>
      </w:r>
      <w:r w:rsidRPr="00B321CA">
        <w:rPr>
          <w:rFonts w:cs="Times New Roman"/>
          <w:color w:val="000000" w:themeColor="text1"/>
          <w:sz w:val="28"/>
          <w:szCs w:val="28"/>
        </w:rPr>
        <w:t xml:space="preserve">физической подготовки занимающихся. </w:t>
      </w:r>
      <w:r w:rsidR="001E6608" w:rsidRPr="00B321CA">
        <w:rPr>
          <w:rFonts w:cs="Times New Roman"/>
          <w:color w:val="000000" w:themeColor="text1"/>
          <w:sz w:val="28"/>
          <w:szCs w:val="28"/>
        </w:rPr>
        <w:t>Технические</w:t>
      </w:r>
      <w:r w:rsidR="004929A6">
        <w:rPr>
          <w:rFonts w:cs="Times New Roman"/>
          <w:color w:val="000000" w:themeColor="text1"/>
          <w:sz w:val="28"/>
          <w:szCs w:val="28"/>
          <w:lang w:val="ru-RU"/>
        </w:rPr>
        <w:t xml:space="preserve"> </w:t>
      </w:r>
      <w:r w:rsidR="001E6608" w:rsidRPr="00B321CA">
        <w:rPr>
          <w:rFonts w:cs="Times New Roman"/>
          <w:color w:val="000000" w:themeColor="text1"/>
          <w:sz w:val="28"/>
          <w:szCs w:val="28"/>
        </w:rPr>
        <w:t>на</w:t>
      </w:r>
      <w:r w:rsidR="001E6608">
        <w:rPr>
          <w:rFonts w:cs="Times New Roman"/>
          <w:color w:val="000000" w:themeColor="text1"/>
          <w:sz w:val="28"/>
          <w:szCs w:val="28"/>
          <w:lang w:val="ru-RU"/>
        </w:rPr>
        <w:t>в</w:t>
      </w:r>
      <w:r w:rsidR="001E6608" w:rsidRPr="00B321CA">
        <w:rPr>
          <w:rFonts w:cs="Times New Roman"/>
          <w:color w:val="000000" w:themeColor="text1"/>
          <w:sz w:val="28"/>
          <w:szCs w:val="28"/>
        </w:rPr>
        <w:t>ыки</w:t>
      </w:r>
      <w:r w:rsidR="004929A6">
        <w:rPr>
          <w:rFonts w:cs="Times New Roman"/>
          <w:color w:val="000000" w:themeColor="text1"/>
          <w:sz w:val="28"/>
          <w:szCs w:val="28"/>
          <w:lang w:val="ru-RU"/>
        </w:rPr>
        <w:t xml:space="preserve"> </w:t>
      </w:r>
      <w:r w:rsidR="001E6608" w:rsidRPr="00B321CA">
        <w:rPr>
          <w:rFonts w:cs="Times New Roman"/>
          <w:color w:val="000000" w:themeColor="text1"/>
          <w:sz w:val="28"/>
          <w:szCs w:val="28"/>
        </w:rPr>
        <w:t>формируются</w:t>
      </w:r>
      <w:r w:rsidRPr="00B321CA">
        <w:rPr>
          <w:rFonts w:cs="Times New Roman"/>
          <w:color w:val="000000" w:themeColor="text1"/>
          <w:sz w:val="28"/>
          <w:szCs w:val="28"/>
        </w:rPr>
        <w:t xml:space="preserve"> на фоне</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поступательного</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развития</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физических</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качеств. В занятиях с подростками</w:t>
      </w:r>
      <w:r w:rsidR="00A84483" w:rsidRPr="00B321CA">
        <w:rPr>
          <w:rFonts w:cs="Times New Roman"/>
          <w:color w:val="000000" w:themeColor="text1"/>
          <w:sz w:val="28"/>
          <w:szCs w:val="28"/>
        </w:rPr>
        <w:t xml:space="preserve"> о</w:t>
      </w:r>
      <w:r w:rsidRPr="00B321CA">
        <w:rPr>
          <w:rFonts w:cs="Times New Roman"/>
          <w:color w:val="000000" w:themeColor="text1"/>
          <w:sz w:val="28"/>
          <w:szCs w:val="28"/>
        </w:rPr>
        <w:t>сновы</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спортивной техники</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изучаются, как</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правило, в облегченных</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условиях.</w:t>
      </w:r>
      <w:r w:rsidR="004929A6">
        <w:rPr>
          <w:rFonts w:cs="Times New Roman"/>
          <w:color w:val="000000" w:themeColor="text1"/>
          <w:sz w:val="28"/>
          <w:szCs w:val="28"/>
          <w:lang w:val="ru-RU"/>
        </w:rPr>
        <w:t xml:space="preserve"> </w:t>
      </w:r>
      <w:r w:rsidRPr="00B321CA">
        <w:rPr>
          <w:rFonts w:cs="Times New Roman"/>
          <w:color w:val="000000" w:themeColor="text1"/>
          <w:sz w:val="28"/>
          <w:szCs w:val="28"/>
        </w:rPr>
        <w:t xml:space="preserve">На </w:t>
      </w:r>
      <w:r w:rsidR="000F3B0D">
        <w:rPr>
          <w:rFonts w:cs="Times New Roman"/>
          <w:color w:val="000000" w:themeColor="text1"/>
          <w:sz w:val="28"/>
          <w:szCs w:val="28"/>
          <w:lang w:val="ru-RU"/>
        </w:rPr>
        <w:t xml:space="preserve"> т</w:t>
      </w:r>
      <w:r w:rsidR="00F52F03" w:rsidRPr="00B321CA">
        <w:rPr>
          <w:rFonts w:cs="Times New Roman"/>
          <w:color w:val="000000" w:themeColor="text1"/>
          <w:sz w:val="28"/>
          <w:szCs w:val="28"/>
        </w:rPr>
        <w:t>ренировочном</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этапе</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должно</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быть</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увеличение</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объема</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тренировочных</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нагрузок</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без</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форсирования</w:t>
      </w:r>
      <w:r w:rsidR="004929A6">
        <w:rPr>
          <w:rFonts w:cs="Times New Roman"/>
          <w:color w:val="000000" w:themeColor="text1"/>
          <w:sz w:val="28"/>
          <w:szCs w:val="28"/>
          <w:lang w:val="ru-RU"/>
        </w:rPr>
        <w:t xml:space="preserve"> </w:t>
      </w:r>
      <w:r w:rsidRPr="00B321CA">
        <w:rPr>
          <w:rFonts w:cs="Times New Roman"/>
          <w:color w:val="000000" w:themeColor="text1"/>
          <w:sz w:val="28"/>
          <w:szCs w:val="28"/>
        </w:rPr>
        <w:t>интенсивности</w:t>
      </w:r>
      <w:r w:rsidR="004929A6">
        <w:rPr>
          <w:rFonts w:cs="Times New Roman"/>
          <w:color w:val="000000" w:themeColor="text1"/>
          <w:sz w:val="28"/>
          <w:szCs w:val="28"/>
          <w:lang w:val="ru-RU"/>
        </w:rPr>
        <w:t xml:space="preserve"> </w:t>
      </w:r>
      <w:r w:rsidRPr="00B321CA">
        <w:rPr>
          <w:rFonts w:cs="Times New Roman"/>
          <w:color w:val="000000" w:themeColor="text1"/>
          <w:sz w:val="28"/>
          <w:szCs w:val="28"/>
        </w:rPr>
        <w:t>тренировки.</w:t>
      </w:r>
      <w:r w:rsidR="00B8631A">
        <w:rPr>
          <w:rFonts w:cs="Times New Roman"/>
          <w:color w:val="000000" w:themeColor="text1"/>
          <w:sz w:val="28"/>
          <w:szCs w:val="28"/>
          <w:lang w:val="ru-RU"/>
        </w:rPr>
        <w:t xml:space="preserve"> </w:t>
      </w:r>
      <w:r w:rsidRPr="00B321CA">
        <w:rPr>
          <w:rFonts w:cs="Times New Roman"/>
          <w:color w:val="000000" w:themeColor="text1"/>
          <w:spacing w:val="-2"/>
          <w:sz w:val="28"/>
          <w:szCs w:val="28"/>
        </w:rPr>
        <w:t>Главным</w:t>
      </w:r>
      <w:r w:rsidR="00B8631A">
        <w:rPr>
          <w:rFonts w:cs="Times New Roman"/>
          <w:color w:val="000000" w:themeColor="text1"/>
          <w:spacing w:val="-2"/>
          <w:sz w:val="28"/>
          <w:szCs w:val="28"/>
          <w:lang w:val="ru-RU"/>
        </w:rPr>
        <w:t xml:space="preserve"> </w:t>
      </w:r>
      <w:r w:rsidRPr="00B321CA">
        <w:rPr>
          <w:rFonts w:cs="Times New Roman"/>
          <w:color w:val="000000" w:themeColor="text1"/>
          <w:spacing w:val="-2"/>
          <w:sz w:val="28"/>
          <w:szCs w:val="28"/>
        </w:rPr>
        <w:t>фактором</w:t>
      </w:r>
      <w:r w:rsidR="00B8631A">
        <w:rPr>
          <w:rFonts w:cs="Times New Roman"/>
          <w:color w:val="000000" w:themeColor="text1"/>
          <w:spacing w:val="-2"/>
          <w:sz w:val="28"/>
          <w:szCs w:val="28"/>
          <w:lang w:val="ru-RU"/>
        </w:rPr>
        <w:t xml:space="preserve"> </w:t>
      </w:r>
      <w:r w:rsidRPr="00B321CA">
        <w:rPr>
          <w:rFonts w:cs="Times New Roman"/>
          <w:color w:val="000000" w:themeColor="text1"/>
          <w:spacing w:val="-2"/>
          <w:sz w:val="28"/>
          <w:szCs w:val="28"/>
        </w:rPr>
        <w:t>достижения</w:t>
      </w:r>
      <w:r w:rsidR="00B8631A">
        <w:rPr>
          <w:rFonts w:cs="Times New Roman"/>
          <w:color w:val="000000" w:themeColor="text1"/>
          <w:spacing w:val="-2"/>
          <w:sz w:val="28"/>
          <w:szCs w:val="28"/>
          <w:lang w:val="ru-RU"/>
        </w:rPr>
        <w:t xml:space="preserve"> </w:t>
      </w:r>
      <w:r w:rsidRPr="00B321CA">
        <w:rPr>
          <w:rFonts w:cs="Times New Roman"/>
          <w:color w:val="000000" w:themeColor="text1"/>
          <w:spacing w:val="-2"/>
          <w:sz w:val="28"/>
          <w:szCs w:val="28"/>
        </w:rPr>
        <w:t>высоких</w:t>
      </w:r>
      <w:r w:rsidR="00B8631A">
        <w:rPr>
          <w:rFonts w:cs="Times New Roman"/>
          <w:color w:val="000000" w:themeColor="text1"/>
          <w:spacing w:val="-2"/>
          <w:sz w:val="28"/>
          <w:szCs w:val="28"/>
          <w:lang w:val="ru-RU"/>
        </w:rPr>
        <w:t xml:space="preserve"> </w:t>
      </w:r>
      <w:r w:rsidRPr="00B321CA">
        <w:rPr>
          <w:rFonts w:cs="Times New Roman"/>
          <w:color w:val="000000" w:themeColor="text1"/>
          <w:spacing w:val="-2"/>
          <w:sz w:val="28"/>
          <w:szCs w:val="28"/>
        </w:rPr>
        <w:t>спортивных</w:t>
      </w:r>
      <w:r w:rsidR="00B8631A">
        <w:rPr>
          <w:rFonts w:cs="Times New Roman"/>
          <w:color w:val="000000" w:themeColor="text1"/>
          <w:spacing w:val="-2"/>
          <w:sz w:val="28"/>
          <w:szCs w:val="28"/>
          <w:lang w:val="ru-RU"/>
        </w:rPr>
        <w:t xml:space="preserve"> </w:t>
      </w:r>
      <w:r w:rsidRPr="00B321CA">
        <w:rPr>
          <w:rFonts w:cs="Times New Roman"/>
          <w:color w:val="000000" w:themeColor="text1"/>
          <w:spacing w:val="-2"/>
          <w:sz w:val="28"/>
          <w:szCs w:val="28"/>
        </w:rPr>
        <w:t>результатов в</w:t>
      </w:r>
      <w:r w:rsidRPr="0012683D">
        <w:rPr>
          <w:rFonts w:cs="Times New Roman"/>
          <w:color w:val="000000"/>
          <w:spacing w:val="-2"/>
          <w:sz w:val="28"/>
          <w:szCs w:val="28"/>
        </w:rPr>
        <w:t xml:space="preserve"> ориентировании</w:t>
      </w:r>
      <w:r w:rsidR="00B8631A">
        <w:rPr>
          <w:rFonts w:cs="Times New Roman"/>
          <w:color w:val="000000"/>
          <w:spacing w:val="-2"/>
          <w:sz w:val="28"/>
          <w:szCs w:val="28"/>
          <w:lang w:val="ru-RU"/>
        </w:rPr>
        <w:t xml:space="preserve"> </w:t>
      </w:r>
      <w:r w:rsidRPr="0012683D">
        <w:rPr>
          <w:rFonts w:cs="Times New Roman"/>
          <w:color w:val="000000"/>
          <w:spacing w:val="-2"/>
          <w:sz w:val="28"/>
          <w:szCs w:val="28"/>
        </w:rPr>
        <w:t>является</w:t>
      </w:r>
      <w:r w:rsidR="00B8631A">
        <w:rPr>
          <w:rFonts w:cs="Times New Roman"/>
          <w:color w:val="000000"/>
          <w:spacing w:val="-2"/>
          <w:sz w:val="28"/>
          <w:szCs w:val="28"/>
          <w:lang w:val="ru-RU"/>
        </w:rPr>
        <w:t xml:space="preserve"> </w:t>
      </w:r>
      <w:r w:rsidRPr="0012683D">
        <w:rPr>
          <w:rFonts w:cs="Times New Roman"/>
          <w:color w:val="000000"/>
          <w:spacing w:val="-2"/>
          <w:sz w:val="28"/>
          <w:szCs w:val="28"/>
        </w:rPr>
        <w:t>способность</w:t>
      </w:r>
      <w:r w:rsidR="00B8631A">
        <w:rPr>
          <w:rFonts w:cs="Times New Roman"/>
          <w:color w:val="000000"/>
          <w:spacing w:val="-2"/>
          <w:sz w:val="28"/>
          <w:szCs w:val="28"/>
          <w:lang w:val="ru-RU"/>
        </w:rPr>
        <w:t xml:space="preserve"> </w:t>
      </w:r>
      <w:r w:rsidRPr="0012683D">
        <w:rPr>
          <w:rFonts w:cs="Times New Roman"/>
          <w:color w:val="000000"/>
          <w:spacing w:val="-2"/>
          <w:sz w:val="28"/>
          <w:szCs w:val="28"/>
        </w:rPr>
        <w:t>сохранять</w:t>
      </w:r>
      <w:r w:rsidR="00B8631A">
        <w:rPr>
          <w:rFonts w:cs="Times New Roman"/>
          <w:color w:val="000000"/>
          <w:spacing w:val="-2"/>
          <w:sz w:val="28"/>
          <w:szCs w:val="28"/>
          <w:lang w:val="ru-RU"/>
        </w:rPr>
        <w:t xml:space="preserve"> </w:t>
      </w:r>
      <w:r w:rsidRPr="0012683D">
        <w:rPr>
          <w:rFonts w:cs="Times New Roman"/>
          <w:color w:val="000000"/>
          <w:spacing w:val="-2"/>
          <w:sz w:val="28"/>
          <w:szCs w:val="28"/>
        </w:rPr>
        <w:t>высокий</w:t>
      </w:r>
      <w:r w:rsidR="00B8631A">
        <w:rPr>
          <w:rFonts w:cs="Times New Roman"/>
          <w:color w:val="000000"/>
          <w:spacing w:val="-2"/>
          <w:sz w:val="28"/>
          <w:szCs w:val="28"/>
          <w:lang w:val="ru-RU"/>
        </w:rPr>
        <w:t xml:space="preserve"> </w:t>
      </w:r>
      <w:r w:rsidRPr="0012683D">
        <w:rPr>
          <w:rFonts w:cs="Times New Roman"/>
          <w:color w:val="000000"/>
          <w:spacing w:val="-2"/>
          <w:sz w:val="28"/>
          <w:szCs w:val="28"/>
        </w:rPr>
        <w:t>уровень</w:t>
      </w:r>
      <w:r w:rsidR="00B8631A">
        <w:rPr>
          <w:rFonts w:cs="Times New Roman"/>
          <w:color w:val="000000"/>
          <w:spacing w:val="-2"/>
          <w:sz w:val="28"/>
          <w:szCs w:val="28"/>
          <w:lang w:val="ru-RU"/>
        </w:rPr>
        <w:t xml:space="preserve"> </w:t>
      </w:r>
      <w:r w:rsidRPr="0012683D">
        <w:rPr>
          <w:rFonts w:cs="Times New Roman"/>
          <w:color w:val="000000"/>
          <w:spacing w:val="-2"/>
          <w:sz w:val="28"/>
          <w:szCs w:val="28"/>
        </w:rPr>
        <w:t>психических</w:t>
      </w:r>
      <w:r w:rsidR="00B8631A">
        <w:rPr>
          <w:rFonts w:cs="Times New Roman"/>
          <w:color w:val="000000"/>
          <w:spacing w:val="-2"/>
          <w:sz w:val="28"/>
          <w:szCs w:val="28"/>
          <w:lang w:val="ru-RU"/>
        </w:rPr>
        <w:t xml:space="preserve"> </w:t>
      </w:r>
      <w:r w:rsidRPr="0012683D">
        <w:rPr>
          <w:rFonts w:cs="Times New Roman"/>
          <w:color w:val="000000"/>
          <w:spacing w:val="-2"/>
          <w:sz w:val="28"/>
          <w:szCs w:val="28"/>
        </w:rPr>
        <w:t>процессов в условиях</w:t>
      </w:r>
      <w:r w:rsidR="004929A6">
        <w:rPr>
          <w:rFonts w:cs="Times New Roman"/>
          <w:color w:val="000000"/>
          <w:spacing w:val="-2"/>
          <w:sz w:val="28"/>
          <w:szCs w:val="28"/>
          <w:lang w:val="ru-RU"/>
        </w:rPr>
        <w:t xml:space="preserve"> </w:t>
      </w:r>
      <w:r w:rsidRPr="0012683D">
        <w:rPr>
          <w:rFonts w:cs="Times New Roman"/>
          <w:color w:val="000000"/>
          <w:spacing w:val="-2"/>
          <w:sz w:val="28"/>
          <w:szCs w:val="28"/>
        </w:rPr>
        <w:t>нарастающего</w:t>
      </w:r>
      <w:r w:rsidR="004929A6">
        <w:rPr>
          <w:rFonts w:cs="Times New Roman"/>
          <w:color w:val="000000"/>
          <w:spacing w:val="-2"/>
          <w:sz w:val="28"/>
          <w:szCs w:val="28"/>
          <w:lang w:val="ru-RU"/>
        </w:rPr>
        <w:t xml:space="preserve"> </w:t>
      </w:r>
      <w:r w:rsidRPr="0012683D">
        <w:rPr>
          <w:rFonts w:cs="Times New Roman"/>
          <w:color w:val="000000"/>
          <w:spacing w:val="-2"/>
          <w:sz w:val="28"/>
          <w:szCs w:val="28"/>
        </w:rPr>
        <w:t>физического</w:t>
      </w:r>
      <w:r w:rsidR="004929A6">
        <w:rPr>
          <w:rFonts w:cs="Times New Roman"/>
          <w:color w:val="000000"/>
          <w:spacing w:val="-2"/>
          <w:sz w:val="28"/>
          <w:szCs w:val="28"/>
          <w:lang w:val="ru-RU"/>
        </w:rPr>
        <w:t xml:space="preserve"> </w:t>
      </w:r>
      <w:r w:rsidRPr="0012683D">
        <w:rPr>
          <w:rFonts w:cs="Times New Roman"/>
          <w:color w:val="000000"/>
          <w:spacing w:val="-2"/>
          <w:sz w:val="28"/>
          <w:szCs w:val="28"/>
        </w:rPr>
        <w:t xml:space="preserve">утомления. </w:t>
      </w:r>
    </w:p>
    <w:p w:rsidR="002F362C" w:rsidRPr="0012683D" w:rsidRDefault="000C3B4D" w:rsidP="001E6608">
      <w:pPr>
        <w:pStyle w:val="af8"/>
        <w:suppressLineNumbers w:val="0"/>
        <w:shd w:val="clear" w:color="auto" w:fill="FFFFFF"/>
        <w:spacing w:line="360" w:lineRule="auto"/>
        <w:ind w:firstLine="708"/>
        <w:jc w:val="both"/>
        <w:rPr>
          <w:rFonts w:cs="Times New Roman"/>
          <w:color w:val="000000"/>
          <w:spacing w:val="-2"/>
          <w:sz w:val="28"/>
          <w:szCs w:val="28"/>
        </w:rPr>
      </w:pPr>
      <w:r w:rsidRPr="0012683D">
        <w:rPr>
          <w:rFonts w:cs="Times New Roman"/>
          <w:color w:val="000000"/>
          <w:spacing w:val="-2"/>
          <w:sz w:val="28"/>
          <w:szCs w:val="28"/>
        </w:rPr>
        <w:t xml:space="preserve">Поэтому в тренировочный процесс на </w:t>
      </w:r>
      <w:r w:rsidR="001E6608" w:rsidRPr="0012683D">
        <w:rPr>
          <w:rFonts w:cs="Times New Roman"/>
          <w:color w:val="000000"/>
          <w:spacing w:val="-2"/>
          <w:sz w:val="28"/>
          <w:szCs w:val="28"/>
        </w:rPr>
        <w:t>этапе начальной</w:t>
      </w:r>
      <w:r w:rsidRPr="0012683D">
        <w:rPr>
          <w:rFonts w:cs="Times New Roman"/>
          <w:color w:val="000000"/>
          <w:spacing w:val="-2"/>
          <w:sz w:val="28"/>
          <w:szCs w:val="28"/>
        </w:rPr>
        <w:t xml:space="preserve"> подготовки и тренировочном</w:t>
      </w:r>
      <w:r w:rsidR="004929A6">
        <w:rPr>
          <w:rFonts w:cs="Times New Roman"/>
          <w:color w:val="000000"/>
          <w:spacing w:val="-2"/>
          <w:sz w:val="28"/>
          <w:szCs w:val="28"/>
          <w:lang w:val="ru-RU"/>
        </w:rPr>
        <w:t xml:space="preserve"> </w:t>
      </w:r>
      <w:r w:rsidRPr="0012683D">
        <w:rPr>
          <w:rFonts w:cs="Times New Roman"/>
          <w:color w:val="000000"/>
          <w:spacing w:val="-2"/>
          <w:sz w:val="28"/>
          <w:szCs w:val="28"/>
        </w:rPr>
        <w:t>этапе</w:t>
      </w:r>
      <w:r w:rsidR="004929A6">
        <w:rPr>
          <w:rFonts w:cs="Times New Roman"/>
          <w:color w:val="000000"/>
          <w:spacing w:val="-2"/>
          <w:sz w:val="28"/>
          <w:szCs w:val="28"/>
          <w:lang w:val="ru-RU"/>
        </w:rPr>
        <w:t xml:space="preserve"> </w:t>
      </w:r>
      <w:r w:rsidRPr="0012683D">
        <w:rPr>
          <w:rFonts w:cs="Times New Roman"/>
          <w:color w:val="000000"/>
          <w:spacing w:val="-2"/>
          <w:sz w:val="28"/>
          <w:szCs w:val="28"/>
        </w:rPr>
        <w:t>необходимо</w:t>
      </w:r>
      <w:r w:rsidR="004929A6">
        <w:rPr>
          <w:rFonts w:cs="Times New Roman"/>
          <w:color w:val="000000"/>
          <w:spacing w:val="-2"/>
          <w:sz w:val="28"/>
          <w:szCs w:val="28"/>
          <w:lang w:val="ru-RU"/>
        </w:rPr>
        <w:t xml:space="preserve"> </w:t>
      </w:r>
      <w:r w:rsidRPr="0012683D">
        <w:rPr>
          <w:rFonts w:cs="Times New Roman"/>
          <w:color w:val="000000"/>
          <w:spacing w:val="-2"/>
          <w:sz w:val="28"/>
          <w:szCs w:val="28"/>
        </w:rPr>
        <w:t>включать</w:t>
      </w:r>
      <w:r w:rsidR="004929A6">
        <w:rPr>
          <w:rFonts w:cs="Times New Roman"/>
          <w:color w:val="000000"/>
          <w:spacing w:val="-2"/>
          <w:sz w:val="28"/>
          <w:szCs w:val="28"/>
          <w:lang w:val="ru-RU"/>
        </w:rPr>
        <w:t xml:space="preserve"> </w:t>
      </w:r>
      <w:r w:rsidRPr="0012683D">
        <w:rPr>
          <w:rFonts w:cs="Times New Roman"/>
          <w:color w:val="000000"/>
          <w:spacing w:val="-2"/>
          <w:sz w:val="28"/>
          <w:szCs w:val="28"/>
        </w:rPr>
        <w:t>упражнения на развитие</w:t>
      </w:r>
      <w:r w:rsidR="004929A6">
        <w:rPr>
          <w:rFonts w:cs="Times New Roman"/>
          <w:color w:val="000000"/>
          <w:spacing w:val="-2"/>
          <w:sz w:val="28"/>
          <w:szCs w:val="28"/>
          <w:lang w:val="ru-RU"/>
        </w:rPr>
        <w:t xml:space="preserve"> </w:t>
      </w:r>
      <w:r w:rsidRPr="0012683D">
        <w:rPr>
          <w:rFonts w:cs="Times New Roman"/>
          <w:color w:val="000000"/>
          <w:spacing w:val="-2"/>
          <w:sz w:val="28"/>
          <w:szCs w:val="28"/>
        </w:rPr>
        <w:t xml:space="preserve">памяти, </w:t>
      </w:r>
      <w:r w:rsidRPr="0012683D">
        <w:rPr>
          <w:rFonts w:cs="Times New Roman"/>
          <w:color w:val="000000"/>
          <w:spacing w:val="-2"/>
          <w:sz w:val="28"/>
          <w:szCs w:val="28"/>
        </w:rPr>
        <w:lastRenderedPageBreak/>
        <w:t>внимания, мышления, а специализированные</w:t>
      </w:r>
      <w:r w:rsidR="004929A6">
        <w:rPr>
          <w:rFonts w:cs="Times New Roman"/>
          <w:color w:val="000000"/>
          <w:spacing w:val="-2"/>
          <w:sz w:val="28"/>
          <w:szCs w:val="28"/>
          <w:lang w:val="ru-RU"/>
        </w:rPr>
        <w:t xml:space="preserve"> </w:t>
      </w:r>
      <w:r w:rsidRPr="0012683D">
        <w:rPr>
          <w:rFonts w:cs="Times New Roman"/>
          <w:color w:val="000000"/>
          <w:spacing w:val="-2"/>
          <w:sz w:val="28"/>
          <w:szCs w:val="28"/>
        </w:rPr>
        <w:t>технико-тактические</w:t>
      </w:r>
      <w:r w:rsidR="004929A6">
        <w:rPr>
          <w:rFonts w:cs="Times New Roman"/>
          <w:color w:val="000000"/>
          <w:spacing w:val="-2"/>
          <w:sz w:val="28"/>
          <w:szCs w:val="28"/>
          <w:lang w:val="ru-RU"/>
        </w:rPr>
        <w:t xml:space="preserve"> </w:t>
      </w:r>
      <w:r w:rsidRPr="0012683D">
        <w:rPr>
          <w:rFonts w:cs="Times New Roman"/>
          <w:color w:val="000000"/>
          <w:spacing w:val="-2"/>
          <w:sz w:val="28"/>
          <w:szCs w:val="28"/>
        </w:rPr>
        <w:t>задания</w:t>
      </w:r>
      <w:r w:rsidR="004929A6">
        <w:rPr>
          <w:rFonts w:cs="Times New Roman"/>
          <w:color w:val="000000"/>
          <w:spacing w:val="-2"/>
          <w:sz w:val="28"/>
          <w:szCs w:val="28"/>
          <w:lang w:val="ru-RU"/>
        </w:rPr>
        <w:t xml:space="preserve"> </w:t>
      </w:r>
      <w:r w:rsidRPr="0012683D">
        <w:rPr>
          <w:rFonts w:cs="Times New Roman"/>
          <w:color w:val="000000"/>
          <w:spacing w:val="-2"/>
          <w:sz w:val="28"/>
          <w:szCs w:val="28"/>
        </w:rPr>
        <w:t>со</w:t>
      </w:r>
      <w:r w:rsidR="004929A6">
        <w:rPr>
          <w:rFonts w:cs="Times New Roman"/>
          <w:color w:val="000000"/>
          <w:spacing w:val="-2"/>
          <w:sz w:val="28"/>
          <w:szCs w:val="28"/>
          <w:lang w:val="ru-RU"/>
        </w:rPr>
        <w:t xml:space="preserve"> </w:t>
      </w:r>
      <w:r w:rsidRPr="0012683D">
        <w:rPr>
          <w:rFonts w:cs="Times New Roman"/>
          <w:color w:val="000000"/>
          <w:spacing w:val="-2"/>
          <w:sz w:val="28"/>
          <w:szCs w:val="28"/>
        </w:rPr>
        <w:t>спортивными</w:t>
      </w:r>
      <w:r w:rsidR="004929A6">
        <w:rPr>
          <w:rFonts w:cs="Times New Roman"/>
          <w:color w:val="000000"/>
          <w:spacing w:val="-2"/>
          <w:sz w:val="28"/>
          <w:szCs w:val="28"/>
          <w:lang w:val="ru-RU"/>
        </w:rPr>
        <w:t xml:space="preserve"> </w:t>
      </w:r>
      <w:r w:rsidRPr="0012683D">
        <w:rPr>
          <w:rFonts w:cs="Times New Roman"/>
          <w:color w:val="000000"/>
          <w:spacing w:val="-2"/>
          <w:sz w:val="28"/>
          <w:szCs w:val="28"/>
        </w:rPr>
        <w:t>картами</w:t>
      </w:r>
      <w:r w:rsidR="004929A6">
        <w:rPr>
          <w:rFonts w:cs="Times New Roman"/>
          <w:color w:val="000000"/>
          <w:spacing w:val="-2"/>
          <w:sz w:val="28"/>
          <w:szCs w:val="28"/>
          <w:lang w:val="ru-RU"/>
        </w:rPr>
        <w:t xml:space="preserve"> </w:t>
      </w:r>
      <w:r w:rsidRPr="0012683D">
        <w:rPr>
          <w:rFonts w:cs="Times New Roman"/>
          <w:color w:val="000000"/>
          <w:spacing w:val="-2"/>
          <w:sz w:val="28"/>
          <w:szCs w:val="28"/>
        </w:rPr>
        <w:t>выполнять во время</w:t>
      </w:r>
      <w:r w:rsidR="004929A6">
        <w:rPr>
          <w:rFonts w:cs="Times New Roman"/>
          <w:color w:val="000000"/>
          <w:spacing w:val="-2"/>
          <w:sz w:val="28"/>
          <w:szCs w:val="28"/>
          <w:lang w:val="ru-RU"/>
        </w:rPr>
        <w:t xml:space="preserve"> </w:t>
      </w:r>
      <w:r w:rsidRPr="0012683D">
        <w:rPr>
          <w:rFonts w:cs="Times New Roman"/>
          <w:color w:val="000000"/>
          <w:spacing w:val="-2"/>
          <w:sz w:val="28"/>
          <w:szCs w:val="28"/>
        </w:rPr>
        <w:t>проведения</w:t>
      </w:r>
      <w:r w:rsidR="004929A6">
        <w:rPr>
          <w:rFonts w:cs="Times New Roman"/>
          <w:color w:val="000000"/>
          <w:spacing w:val="-2"/>
          <w:sz w:val="28"/>
          <w:szCs w:val="28"/>
          <w:lang w:val="ru-RU"/>
        </w:rPr>
        <w:t xml:space="preserve"> </w:t>
      </w:r>
      <w:r w:rsidRPr="0012683D">
        <w:rPr>
          <w:rFonts w:cs="Times New Roman"/>
          <w:color w:val="000000"/>
          <w:spacing w:val="-2"/>
          <w:sz w:val="28"/>
          <w:szCs w:val="28"/>
        </w:rPr>
        <w:t>беговых</w:t>
      </w:r>
      <w:r w:rsidR="004929A6">
        <w:rPr>
          <w:rFonts w:cs="Times New Roman"/>
          <w:color w:val="000000"/>
          <w:spacing w:val="-2"/>
          <w:sz w:val="28"/>
          <w:szCs w:val="28"/>
          <w:lang w:val="ru-RU"/>
        </w:rPr>
        <w:t xml:space="preserve"> </w:t>
      </w:r>
      <w:r w:rsidRPr="0012683D">
        <w:rPr>
          <w:rFonts w:cs="Times New Roman"/>
          <w:color w:val="000000"/>
          <w:spacing w:val="-2"/>
          <w:sz w:val="28"/>
          <w:szCs w:val="28"/>
        </w:rPr>
        <w:t>нагрузок.</w:t>
      </w:r>
    </w:p>
    <w:p w:rsidR="002F362C" w:rsidRDefault="002F362C" w:rsidP="00427B38">
      <w:pPr>
        <w:shd w:val="clear" w:color="auto" w:fill="FFFFFF"/>
        <w:spacing w:after="0"/>
        <w:jc w:val="center"/>
        <w:rPr>
          <w:rFonts w:ascii="Times New Roman" w:hAnsi="Times New Roman" w:cs="Times New Roman"/>
          <w:b/>
          <w:bCs/>
          <w:sz w:val="28"/>
          <w:szCs w:val="28"/>
        </w:rPr>
      </w:pPr>
      <w:r w:rsidRPr="0012683D">
        <w:rPr>
          <w:rFonts w:ascii="Times New Roman" w:hAnsi="Times New Roman" w:cs="Times New Roman"/>
          <w:b/>
          <w:bCs/>
          <w:sz w:val="28"/>
          <w:szCs w:val="28"/>
        </w:rPr>
        <w:t>4.2. СОДЕРЖАНИЕ ПРОГРАММНОГО МАТЕРИАЛА</w:t>
      </w:r>
      <w:r w:rsidR="0061729E">
        <w:rPr>
          <w:rFonts w:ascii="Times New Roman" w:hAnsi="Times New Roman" w:cs="Times New Roman"/>
          <w:b/>
          <w:bCs/>
          <w:sz w:val="28"/>
          <w:szCs w:val="28"/>
        </w:rPr>
        <w:t>.</w:t>
      </w:r>
    </w:p>
    <w:p w:rsidR="002F362C" w:rsidRPr="0012683D" w:rsidRDefault="002F362C" w:rsidP="00427B38">
      <w:pPr>
        <w:shd w:val="clear" w:color="auto" w:fill="FFFFFF"/>
        <w:spacing w:after="0"/>
        <w:jc w:val="both"/>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Т</w:t>
      </w:r>
      <w:r w:rsidR="00EA0EF3" w:rsidRPr="0012683D">
        <w:rPr>
          <w:rFonts w:ascii="Times New Roman" w:hAnsi="Times New Roman" w:cs="Times New Roman"/>
          <w:b/>
          <w:bCs/>
          <w:color w:val="000000"/>
          <w:spacing w:val="-3"/>
          <w:sz w:val="28"/>
          <w:szCs w:val="28"/>
        </w:rPr>
        <w:t>ЕОРЕТИЧЕСКАЯ ПОДГОТОВКА.</w:t>
      </w:r>
    </w:p>
    <w:p w:rsidR="002F362C" w:rsidRPr="0012683D" w:rsidRDefault="002F362C" w:rsidP="00F52F03">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Цель теоретической подготовки - привить интерес к избранному виду спорта, формирование культуры здорового образа жизни, умений применять полученные знания в тренировочном процессе</w:t>
      </w:r>
      <w:r w:rsidR="00EA0EF3" w:rsidRPr="0012683D">
        <w:rPr>
          <w:rFonts w:ascii="Times New Roman" w:hAnsi="Times New Roman" w:cs="Times New Roman"/>
          <w:sz w:val="28"/>
          <w:szCs w:val="28"/>
        </w:rPr>
        <w:t xml:space="preserve"> и </w:t>
      </w:r>
      <w:r w:rsidRPr="0012683D">
        <w:rPr>
          <w:rFonts w:ascii="Times New Roman" w:hAnsi="Times New Roman" w:cs="Times New Roman"/>
          <w:sz w:val="28"/>
          <w:szCs w:val="28"/>
        </w:rPr>
        <w:t>в жизни.</w:t>
      </w:r>
    </w:p>
    <w:p w:rsidR="002F362C" w:rsidRPr="0012683D" w:rsidRDefault="002F362C" w:rsidP="00F52F03">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Теоретические знания даются непосредственно в тренировочном процессе, а также в форме лекционных занятий, дискуссий, бесед.  Эти занятия органически связаны с физической, технической, тактической, психологической и волевой подготовкой.</w:t>
      </w:r>
    </w:p>
    <w:p w:rsidR="002F362C" w:rsidRPr="0012683D" w:rsidRDefault="002F362C" w:rsidP="00F52F03">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Программный материал по теоретической подготовке объединен в систему многолетней теоретической подготовки, построен с учетом разновозрастных групп занимающихся и распределен на весь период обучении.</w:t>
      </w:r>
    </w:p>
    <w:p w:rsidR="00B321CA" w:rsidRDefault="002F362C" w:rsidP="00427B38">
      <w:pPr>
        <w:shd w:val="clear" w:color="auto" w:fill="FFFFFF"/>
        <w:spacing w:after="0" w:line="360" w:lineRule="auto"/>
        <w:ind w:right="79"/>
        <w:jc w:val="center"/>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П</w:t>
      </w:r>
      <w:r w:rsidR="00EA0EF3" w:rsidRPr="0012683D">
        <w:rPr>
          <w:rFonts w:ascii="Times New Roman" w:hAnsi="Times New Roman" w:cs="Times New Roman"/>
          <w:b/>
          <w:bCs/>
          <w:color w:val="000000"/>
          <w:spacing w:val="-2"/>
          <w:sz w:val="28"/>
          <w:szCs w:val="28"/>
        </w:rPr>
        <w:t>РОГРАММЫЙ МАТЕРИАЛ ТЕОРЕТИЧЕСКОЙ ПОДГОТОВКИ</w:t>
      </w:r>
    </w:p>
    <w:p w:rsidR="002F362C" w:rsidRPr="0012683D" w:rsidRDefault="00EA0EF3" w:rsidP="00427B38">
      <w:pPr>
        <w:shd w:val="clear" w:color="auto" w:fill="FFFFFF"/>
        <w:spacing w:after="0" w:line="360" w:lineRule="auto"/>
        <w:ind w:right="79"/>
        <w:jc w:val="center"/>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 xml:space="preserve"> ДЛЯ </w:t>
      </w:r>
      <w:r w:rsidR="00D64379" w:rsidRPr="0012683D">
        <w:rPr>
          <w:rFonts w:ascii="Times New Roman" w:hAnsi="Times New Roman" w:cs="Times New Roman"/>
          <w:b/>
          <w:bCs/>
          <w:color w:val="000000"/>
          <w:spacing w:val="-2"/>
          <w:sz w:val="28"/>
          <w:szCs w:val="28"/>
        </w:rPr>
        <w:t>ГРУПП НП</w:t>
      </w:r>
      <w:r w:rsidR="002F362C" w:rsidRPr="0012683D">
        <w:rPr>
          <w:rFonts w:ascii="Times New Roman" w:hAnsi="Times New Roman" w:cs="Times New Roman"/>
          <w:b/>
          <w:bCs/>
          <w:color w:val="000000"/>
          <w:spacing w:val="-2"/>
          <w:sz w:val="28"/>
          <w:szCs w:val="28"/>
        </w:rPr>
        <w:t>.</w:t>
      </w:r>
    </w:p>
    <w:p w:rsidR="002F362C" w:rsidRPr="0012683D" w:rsidRDefault="002F362C" w:rsidP="00427B38">
      <w:pPr>
        <w:shd w:val="clear" w:color="auto" w:fill="FFFFFF"/>
        <w:spacing w:after="0" w:line="360" w:lineRule="auto"/>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iCs/>
          <w:color w:val="000000"/>
          <w:spacing w:val="-2"/>
          <w:sz w:val="28"/>
          <w:szCs w:val="28"/>
        </w:rPr>
        <w:t xml:space="preserve">Тема </w:t>
      </w:r>
      <w:r w:rsidR="00363AF1"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1.</w:t>
      </w:r>
      <w:r w:rsidRPr="0012683D">
        <w:rPr>
          <w:rStyle w:val="11"/>
          <w:rFonts w:ascii="Times New Roman" w:hAnsi="Times New Roman" w:cs="Times New Roman"/>
          <w:b/>
          <w:i/>
          <w:color w:val="000000"/>
          <w:spacing w:val="-2"/>
          <w:sz w:val="28"/>
          <w:szCs w:val="28"/>
        </w:rPr>
        <w:t>Вводное занятие.</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Техника безопасности, правила поведения на занятиях.</w:t>
      </w:r>
      <w:r w:rsidRPr="0012683D">
        <w:rPr>
          <w:rFonts w:ascii="Times New Roman" w:hAnsi="Times New Roman" w:cs="Times New Roman"/>
          <w:color w:val="000000"/>
          <w:spacing w:val="-2"/>
          <w:sz w:val="28"/>
          <w:szCs w:val="28"/>
        </w:rPr>
        <w:t xml:space="preserve"> Основы безопасности проведения занятий в спортзале, на местности. Правила дорожного движения. Меры личной безопасности. Поведение на улице во время движения к месту занятий и на тренировочном занятии. Нормы поведения на занятиях и соревнованиях.</w:t>
      </w:r>
    </w:p>
    <w:p w:rsidR="002F362C" w:rsidRPr="0012683D" w:rsidRDefault="002F362C" w:rsidP="00427B38">
      <w:pPr>
        <w:shd w:val="clear" w:color="auto" w:fill="FFFFFF"/>
        <w:snapToGrid w:val="0"/>
        <w:spacing w:after="0" w:line="360" w:lineRule="auto"/>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iCs/>
          <w:color w:val="000000"/>
          <w:spacing w:val="-2"/>
          <w:sz w:val="28"/>
          <w:szCs w:val="28"/>
        </w:rPr>
        <w:t>Тема</w:t>
      </w:r>
      <w:r w:rsidR="00363AF1"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 xml:space="preserve"> 2</w:t>
      </w:r>
      <w:r w:rsidRPr="0012683D">
        <w:rPr>
          <w:rStyle w:val="11"/>
          <w:rFonts w:ascii="Times New Roman" w:hAnsi="Times New Roman" w:cs="Times New Roman"/>
          <w:b/>
          <w:i/>
          <w:color w:val="000000"/>
          <w:spacing w:val="-2"/>
          <w:sz w:val="28"/>
          <w:szCs w:val="28"/>
        </w:rPr>
        <w:t>. История возникновения и развития спортивного ориентирования.</w:t>
      </w:r>
    </w:p>
    <w:p w:rsidR="002F362C" w:rsidRPr="0012683D" w:rsidRDefault="000C3B4D" w:rsidP="00427B38">
      <w:pPr>
        <w:pStyle w:val="af8"/>
        <w:suppressLineNumbers w:val="0"/>
        <w:shd w:val="clear" w:color="auto" w:fill="FFFFFF"/>
        <w:snapToGrid w:val="0"/>
        <w:spacing w:line="360" w:lineRule="auto"/>
        <w:jc w:val="both"/>
        <w:rPr>
          <w:rFonts w:cs="Times New Roman"/>
          <w:color w:val="000000"/>
          <w:spacing w:val="-2"/>
          <w:sz w:val="28"/>
          <w:szCs w:val="28"/>
        </w:rPr>
      </w:pPr>
      <w:r w:rsidRPr="0012683D">
        <w:rPr>
          <w:rFonts w:cs="Times New Roman"/>
          <w:color w:val="000000"/>
          <w:spacing w:val="-2"/>
          <w:sz w:val="28"/>
          <w:szCs w:val="28"/>
        </w:rPr>
        <w:t>Краткий</w:t>
      </w:r>
      <w:r w:rsidR="004929A6">
        <w:rPr>
          <w:rFonts w:cs="Times New Roman"/>
          <w:color w:val="000000"/>
          <w:spacing w:val="-2"/>
          <w:sz w:val="28"/>
          <w:szCs w:val="28"/>
          <w:lang w:val="ru-RU"/>
        </w:rPr>
        <w:t xml:space="preserve"> </w:t>
      </w:r>
      <w:r w:rsidRPr="0012683D">
        <w:rPr>
          <w:rFonts w:cs="Times New Roman"/>
          <w:color w:val="000000"/>
          <w:spacing w:val="-2"/>
          <w:sz w:val="28"/>
          <w:szCs w:val="28"/>
        </w:rPr>
        <w:t>исторический</w:t>
      </w:r>
      <w:r w:rsidR="004929A6">
        <w:rPr>
          <w:rFonts w:cs="Times New Roman"/>
          <w:color w:val="000000"/>
          <w:spacing w:val="-2"/>
          <w:sz w:val="28"/>
          <w:szCs w:val="28"/>
          <w:lang w:val="ru-RU"/>
        </w:rPr>
        <w:t xml:space="preserve"> </w:t>
      </w:r>
      <w:r w:rsidRPr="0012683D">
        <w:rPr>
          <w:rFonts w:cs="Times New Roman"/>
          <w:color w:val="000000"/>
          <w:spacing w:val="-2"/>
          <w:sz w:val="28"/>
          <w:szCs w:val="28"/>
        </w:rPr>
        <w:t>обзор</w:t>
      </w:r>
      <w:r w:rsidR="004929A6">
        <w:rPr>
          <w:rFonts w:cs="Times New Roman"/>
          <w:color w:val="000000"/>
          <w:spacing w:val="-2"/>
          <w:sz w:val="28"/>
          <w:szCs w:val="28"/>
          <w:lang w:val="ru-RU"/>
        </w:rPr>
        <w:t xml:space="preserve"> </w:t>
      </w:r>
      <w:r w:rsidRPr="0012683D">
        <w:rPr>
          <w:rFonts w:cs="Times New Roman"/>
          <w:color w:val="000000"/>
          <w:spacing w:val="-2"/>
          <w:sz w:val="28"/>
          <w:szCs w:val="28"/>
        </w:rPr>
        <w:t>развития</w:t>
      </w:r>
      <w:r w:rsidR="004929A6">
        <w:rPr>
          <w:rFonts w:cs="Times New Roman"/>
          <w:color w:val="000000"/>
          <w:spacing w:val="-2"/>
          <w:sz w:val="28"/>
          <w:szCs w:val="28"/>
          <w:lang w:val="ru-RU"/>
        </w:rPr>
        <w:t xml:space="preserve"> </w:t>
      </w:r>
      <w:r w:rsidRPr="0012683D">
        <w:rPr>
          <w:rFonts w:cs="Times New Roman"/>
          <w:color w:val="000000"/>
          <w:spacing w:val="-2"/>
          <w:sz w:val="28"/>
          <w:szCs w:val="28"/>
        </w:rPr>
        <w:t>ориентирования</w:t>
      </w:r>
      <w:r w:rsidR="004929A6">
        <w:rPr>
          <w:rFonts w:cs="Times New Roman"/>
          <w:color w:val="000000"/>
          <w:spacing w:val="-2"/>
          <w:sz w:val="28"/>
          <w:szCs w:val="28"/>
          <w:lang w:val="ru-RU"/>
        </w:rPr>
        <w:t xml:space="preserve"> </w:t>
      </w:r>
      <w:r w:rsidRPr="0012683D">
        <w:rPr>
          <w:rFonts w:cs="Times New Roman"/>
          <w:color w:val="000000"/>
          <w:spacing w:val="-2"/>
          <w:sz w:val="28"/>
          <w:szCs w:val="28"/>
        </w:rPr>
        <w:t>как</w:t>
      </w:r>
      <w:r w:rsidR="004929A6">
        <w:rPr>
          <w:rFonts w:cs="Times New Roman"/>
          <w:color w:val="000000"/>
          <w:spacing w:val="-2"/>
          <w:sz w:val="28"/>
          <w:szCs w:val="28"/>
          <w:lang w:val="ru-RU"/>
        </w:rPr>
        <w:t xml:space="preserve"> </w:t>
      </w:r>
      <w:r w:rsidRPr="0012683D">
        <w:rPr>
          <w:rFonts w:cs="Times New Roman"/>
          <w:color w:val="000000"/>
          <w:spacing w:val="-2"/>
          <w:sz w:val="28"/>
          <w:szCs w:val="28"/>
        </w:rPr>
        <w:t>вида</w:t>
      </w:r>
      <w:r w:rsidR="002F362C" w:rsidRPr="0012683D">
        <w:rPr>
          <w:rFonts w:cs="Times New Roman"/>
          <w:color w:val="000000"/>
          <w:spacing w:val="-2"/>
          <w:sz w:val="28"/>
          <w:szCs w:val="28"/>
        </w:rPr>
        <w:t xml:space="preserve"> спорта в России</w:t>
      </w:r>
      <w:r w:rsidR="00D64379" w:rsidRPr="0012683D">
        <w:rPr>
          <w:rFonts w:cs="Times New Roman"/>
          <w:color w:val="000000"/>
          <w:spacing w:val="-2"/>
          <w:sz w:val="28"/>
          <w:szCs w:val="28"/>
        </w:rPr>
        <w:t xml:space="preserve">. </w:t>
      </w:r>
      <w:r w:rsidRPr="0012683D">
        <w:rPr>
          <w:rFonts w:cs="Times New Roman"/>
          <w:color w:val="000000"/>
          <w:spacing w:val="-2"/>
          <w:sz w:val="28"/>
          <w:szCs w:val="28"/>
        </w:rPr>
        <w:t>Характеристика</w:t>
      </w:r>
      <w:r w:rsidR="004929A6">
        <w:rPr>
          <w:rFonts w:cs="Times New Roman"/>
          <w:color w:val="000000"/>
          <w:spacing w:val="-2"/>
          <w:sz w:val="28"/>
          <w:szCs w:val="28"/>
          <w:lang w:val="ru-RU"/>
        </w:rPr>
        <w:t xml:space="preserve"> </w:t>
      </w:r>
      <w:r w:rsidRPr="0012683D">
        <w:rPr>
          <w:rFonts w:cs="Times New Roman"/>
          <w:color w:val="000000"/>
          <w:spacing w:val="-2"/>
          <w:sz w:val="28"/>
          <w:szCs w:val="28"/>
        </w:rPr>
        <w:t>современного</w:t>
      </w:r>
      <w:r w:rsidR="004929A6">
        <w:rPr>
          <w:rFonts w:cs="Times New Roman"/>
          <w:color w:val="000000"/>
          <w:spacing w:val="-2"/>
          <w:sz w:val="28"/>
          <w:szCs w:val="28"/>
          <w:lang w:val="ru-RU"/>
        </w:rPr>
        <w:t xml:space="preserve"> </w:t>
      </w:r>
      <w:r w:rsidRPr="0012683D">
        <w:rPr>
          <w:rFonts w:cs="Times New Roman"/>
          <w:color w:val="000000"/>
          <w:spacing w:val="-2"/>
          <w:sz w:val="28"/>
          <w:szCs w:val="28"/>
        </w:rPr>
        <w:t>состояния</w:t>
      </w:r>
      <w:r w:rsidR="002F362C" w:rsidRPr="0012683D">
        <w:rPr>
          <w:rFonts w:cs="Times New Roman"/>
          <w:color w:val="000000"/>
          <w:spacing w:val="-2"/>
          <w:sz w:val="28"/>
          <w:szCs w:val="28"/>
        </w:rPr>
        <w:t xml:space="preserve"> спортивного ориентирования. </w:t>
      </w:r>
    </w:p>
    <w:p w:rsidR="002F362C" w:rsidRPr="0012683D" w:rsidRDefault="000C3B4D" w:rsidP="00427B38">
      <w:pPr>
        <w:pStyle w:val="af8"/>
        <w:suppressLineNumbers w:val="0"/>
        <w:shd w:val="clear" w:color="auto" w:fill="FFFFFF"/>
        <w:snapToGrid w:val="0"/>
        <w:spacing w:line="360" w:lineRule="auto"/>
        <w:jc w:val="both"/>
        <w:rPr>
          <w:rStyle w:val="11"/>
          <w:rFonts w:cs="Times New Roman"/>
          <w:b/>
          <w:i/>
          <w:color w:val="000000"/>
          <w:spacing w:val="-2"/>
          <w:sz w:val="28"/>
          <w:szCs w:val="28"/>
        </w:rPr>
      </w:pPr>
      <w:r w:rsidRPr="0012683D">
        <w:rPr>
          <w:rStyle w:val="11"/>
          <w:rFonts w:cs="Times New Roman"/>
          <w:b/>
          <w:i/>
          <w:iCs/>
          <w:color w:val="000000"/>
          <w:spacing w:val="-2"/>
          <w:sz w:val="28"/>
          <w:szCs w:val="28"/>
        </w:rPr>
        <w:t>Тема</w:t>
      </w:r>
      <w:r w:rsidRPr="0012683D">
        <w:rPr>
          <w:rStyle w:val="11"/>
          <w:rFonts w:cs="Times New Roman"/>
          <w:b/>
          <w:i/>
          <w:iCs/>
          <w:color w:val="000000"/>
          <w:spacing w:val="-2"/>
          <w:sz w:val="28"/>
          <w:szCs w:val="28"/>
          <w:lang w:val="ru-RU"/>
        </w:rPr>
        <w:t xml:space="preserve"> № </w:t>
      </w:r>
      <w:r w:rsidRPr="0012683D">
        <w:rPr>
          <w:rStyle w:val="11"/>
          <w:rFonts w:cs="Times New Roman"/>
          <w:b/>
          <w:i/>
          <w:iCs/>
          <w:color w:val="000000"/>
          <w:spacing w:val="-2"/>
          <w:sz w:val="28"/>
          <w:szCs w:val="28"/>
        </w:rPr>
        <w:t>3.</w:t>
      </w:r>
      <w:r w:rsidRPr="0012683D">
        <w:rPr>
          <w:rStyle w:val="11"/>
          <w:rFonts w:cs="Times New Roman"/>
          <w:b/>
          <w:i/>
          <w:color w:val="000000"/>
          <w:spacing w:val="-2"/>
          <w:sz w:val="28"/>
          <w:szCs w:val="28"/>
        </w:rPr>
        <w:t>Основы</w:t>
      </w:r>
      <w:r w:rsidR="00A50B25">
        <w:rPr>
          <w:rStyle w:val="11"/>
          <w:rFonts w:cs="Times New Roman"/>
          <w:b/>
          <w:i/>
          <w:color w:val="000000"/>
          <w:spacing w:val="-2"/>
          <w:sz w:val="28"/>
          <w:szCs w:val="28"/>
          <w:lang w:val="ru-RU"/>
        </w:rPr>
        <w:t>гигиены</w:t>
      </w:r>
      <w:r w:rsidRPr="0012683D">
        <w:rPr>
          <w:rStyle w:val="11"/>
          <w:rFonts w:cs="Times New Roman"/>
          <w:b/>
          <w:i/>
          <w:color w:val="000000"/>
          <w:spacing w:val="-2"/>
          <w:sz w:val="28"/>
          <w:szCs w:val="28"/>
        </w:rPr>
        <w:t>.</w:t>
      </w:r>
      <w:r w:rsidR="00A50B25">
        <w:rPr>
          <w:rStyle w:val="11"/>
          <w:rFonts w:cs="Times New Roman"/>
          <w:b/>
          <w:i/>
          <w:color w:val="000000"/>
          <w:spacing w:val="-2"/>
          <w:sz w:val="28"/>
          <w:szCs w:val="28"/>
          <w:lang w:val="ru-RU"/>
        </w:rPr>
        <w:t xml:space="preserve"> Гигиенические требования при занятиях спортом.</w:t>
      </w:r>
    </w:p>
    <w:p w:rsidR="002F362C" w:rsidRPr="0012683D" w:rsidRDefault="002F362C" w:rsidP="0061729E">
      <w:pPr>
        <w:pStyle w:val="af8"/>
        <w:suppressLineNumbers w:val="0"/>
        <w:shd w:val="clear" w:color="auto" w:fill="FFFFFF"/>
        <w:snapToGrid w:val="0"/>
        <w:spacing w:line="360" w:lineRule="auto"/>
        <w:jc w:val="both"/>
        <w:rPr>
          <w:rStyle w:val="11"/>
          <w:rFonts w:cs="Times New Roman"/>
          <w:color w:val="000000"/>
          <w:spacing w:val="-2"/>
          <w:sz w:val="28"/>
          <w:szCs w:val="28"/>
        </w:rPr>
      </w:pPr>
      <w:r w:rsidRPr="0012683D">
        <w:rPr>
          <w:rStyle w:val="11"/>
          <w:rFonts w:cs="Times New Roman"/>
          <w:color w:val="000000"/>
          <w:spacing w:val="-2"/>
          <w:sz w:val="28"/>
          <w:szCs w:val="28"/>
        </w:rPr>
        <w:t xml:space="preserve">Понятие о гигиене и санитарии. </w:t>
      </w:r>
      <w:r w:rsidR="000C3B4D" w:rsidRPr="0012683D">
        <w:rPr>
          <w:rStyle w:val="11"/>
          <w:rFonts w:cs="Times New Roman"/>
          <w:color w:val="000000"/>
          <w:spacing w:val="-2"/>
          <w:sz w:val="28"/>
          <w:szCs w:val="28"/>
        </w:rPr>
        <w:t>Уход</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за</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телом</w:t>
      </w:r>
      <w:r w:rsidRPr="0012683D">
        <w:rPr>
          <w:rStyle w:val="11"/>
          <w:rFonts w:cs="Times New Roman"/>
          <w:color w:val="000000"/>
          <w:spacing w:val="-2"/>
          <w:sz w:val="28"/>
          <w:szCs w:val="28"/>
        </w:rPr>
        <w:t xml:space="preserve">. </w:t>
      </w:r>
      <w:r w:rsidR="000C3B4D" w:rsidRPr="0012683D">
        <w:rPr>
          <w:rStyle w:val="11"/>
          <w:rFonts w:cs="Times New Roman"/>
          <w:color w:val="000000"/>
          <w:spacing w:val="-2"/>
          <w:sz w:val="28"/>
          <w:szCs w:val="28"/>
        </w:rPr>
        <w:t>Гигиенические</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требования</w:t>
      </w:r>
      <w:r w:rsidRPr="0012683D">
        <w:rPr>
          <w:rStyle w:val="11"/>
          <w:rFonts w:cs="Times New Roman"/>
          <w:color w:val="000000"/>
          <w:spacing w:val="-2"/>
          <w:sz w:val="28"/>
          <w:szCs w:val="28"/>
        </w:rPr>
        <w:t xml:space="preserve"> к </w:t>
      </w:r>
      <w:r w:rsidRPr="0012683D">
        <w:rPr>
          <w:rStyle w:val="11"/>
          <w:rFonts w:cs="Times New Roman"/>
          <w:color w:val="000000"/>
          <w:spacing w:val="-2"/>
          <w:sz w:val="28"/>
          <w:szCs w:val="28"/>
        </w:rPr>
        <w:lastRenderedPageBreak/>
        <w:t>одежде и обуви.</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Режим</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дня</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школьников</w:t>
      </w:r>
      <w:r w:rsidRPr="0012683D">
        <w:rPr>
          <w:rStyle w:val="11"/>
          <w:rFonts w:cs="Times New Roman"/>
          <w:color w:val="000000"/>
          <w:spacing w:val="-2"/>
          <w:sz w:val="28"/>
          <w:szCs w:val="28"/>
        </w:rPr>
        <w:t xml:space="preserve">, </w:t>
      </w:r>
      <w:r w:rsidR="000C3B4D" w:rsidRPr="0012683D">
        <w:rPr>
          <w:rStyle w:val="11"/>
          <w:rFonts w:cs="Times New Roman"/>
          <w:color w:val="000000"/>
          <w:spacing w:val="-2"/>
          <w:sz w:val="28"/>
          <w:szCs w:val="28"/>
        </w:rPr>
        <w:t>занимающихся</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спортом</w:t>
      </w:r>
      <w:r w:rsidRPr="0012683D">
        <w:rPr>
          <w:rStyle w:val="11"/>
          <w:rFonts w:cs="Times New Roman"/>
          <w:color w:val="000000"/>
          <w:spacing w:val="-2"/>
          <w:sz w:val="28"/>
          <w:szCs w:val="28"/>
        </w:rPr>
        <w:t xml:space="preserve">. </w:t>
      </w:r>
      <w:r w:rsidR="000C3B4D" w:rsidRPr="0012683D">
        <w:rPr>
          <w:rStyle w:val="11"/>
          <w:rFonts w:cs="Times New Roman"/>
          <w:color w:val="000000"/>
          <w:spacing w:val="-2"/>
          <w:sz w:val="28"/>
          <w:szCs w:val="28"/>
        </w:rPr>
        <w:t>Роль</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закаливания</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при</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занятиях</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спортивным</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ориентированием</w:t>
      </w:r>
      <w:r w:rsidRPr="0012683D">
        <w:rPr>
          <w:rStyle w:val="11"/>
          <w:rFonts w:cs="Times New Roman"/>
          <w:color w:val="000000"/>
          <w:spacing w:val="-2"/>
          <w:sz w:val="28"/>
          <w:szCs w:val="28"/>
        </w:rPr>
        <w:t xml:space="preserve">. </w:t>
      </w:r>
      <w:r w:rsidR="000C3B4D" w:rsidRPr="0012683D">
        <w:rPr>
          <w:rStyle w:val="11"/>
          <w:rFonts w:cs="Times New Roman"/>
          <w:color w:val="000000"/>
          <w:spacing w:val="-2"/>
          <w:sz w:val="28"/>
          <w:szCs w:val="28"/>
        </w:rPr>
        <w:t>Рациональноепитание</w:t>
      </w:r>
      <w:r w:rsidRPr="0012683D">
        <w:rPr>
          <w:rStyle w:val="11"/>
          <w:rFonts w:cs="Times New Roman"/>
          <w:color w:val="000000"/>
          <w:spacing w:val="-2"/>
          <w:sz w:val="28"/>
          <w:szCs w:val="28"/>
        </w:rPr>
        <w:t xml:space="preserve">. </w:t>
      </w:r>
      <w:r w:rsidR="000C3B4D" w:rsidRPr="0012683D">
        <w:rPr>
          <w:rStyle w:val="11"/>
          <w:rFonts w:cs="Times New Roman"/>
          <w:color w:val="000000"/>
          <w:spacing w:val="-2"/>
          <w:sz w:val="28"/>
          <w:szCs w:val="28"/>
        </w:rPr>
        <w:t>Основыпрофилактики</w:t>
      </w:r>
      <w:r w:rsidR="0061729E" w:rsidRPr="0012683D">
        <w:rPr>
          <w:rStyle w:val="11"/>
          <w:rFonts w:cs="Times New Roman"/>
          <w:color w:val="000000"/>
          <w:spacing w:val="-2"/>
          <w:sz w:val="28"/>
          <w:szCs w:val="28"/>
        </w:rPr>
        <w:t>инфекционных</w:t>
      </w:r>
      <w:r w:rsidR="000C3B4D" w:rsidRPr="0012683D">
        <w:rPr>
          <w:rStyle w:val="11"/>
          <w:rFonts w:cs="Times New Roman"/>
          <w:color w:val="000000"/>
          <w:spacing w:val="-2"/>
          <w:sz w:val="28"/>
          <w:szCs w:val="28"/>
        </w:rPr>
        <w:t>заболеваний</w:t>
      </w:r>
      <w:r w:rsidRPr="0012683D">
        <w:rPr>
          <w:rStyle w:val="11"/>
          <w:rFonts w:cs="Times New Roman"/>
          <w:color w:val="000000"/>
          <w:spacing w:val="-2"/>
          <w:sz w:val="28"/>
          <w:szCs w:val="28"/>
        </w:rPr>
        <w:t xml:space="preserve">. </w:t>
      </w:r>
      <w:r w:rsidR="0061729E" w:rsidRPr="0012683D">
        <w:rPr>
          <w:rStyle w:val="11"/>
          <w:rFonts w:cs="Times New Roman"/>
          <w:color w:val="000000"/>
          <w:spacing w:val="-2"/>
          <w:sz w:val="28"/>
          <w:szCs w:val="28"/>
        </w:rPr>
        <w:t>Вредные</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привычки</w:t>
      </w:r>
      <w:r w:rsidRPr="0012683D">
        <w:rPr>
          <w:rStyle w:val="11"/>
          <w:rFonts w:cs="Times New Roman"/>
          <w:color w:val="000000"/>
          <w:spacing w:val="-2"/>
          <w:sz w:val="28"/>
          <w:szCs w:val="28"/>
        </w:rPr>
        <w:t xml:space="preserve"> и </w:t>
      </w:r>
      <w:r w:rsidR="000C3B4D" w:rsidRPr="0012683D">
        <w:rPr>
          <w:rStyle w:val="11"/>
          <w:rFonts w:cs="Times New Roman"/>
          <w:color w:val="000000"/>
          <w:spacing w:val="-2"/>
          <w:sz w:val="28"/>
          <w:szCs w:val="28"/>
        </w:rPr>
        <w:t>их</w:t>
      </w:r>
      <w:r w:rsidR="00AA0C0C">
        <w:rPr>
          <w:rStyle w:val="11"/>
          <w:rFonts w:cs="Times New Roman"/>
          <w:color w:val="000000"/>
          <w:spacing w:val="-2"/>
          <w:sz w:val="28"/>
          <w:szCs w:val="28"/>
          <w:lang w:val="ru-RU"/>
        </w:rPr>
        <w:t xml:space="preserve"> </w:t>
      </w:r>
      <w:r w:rsidR="000C3B4D" w:rsidRPr="0012683D">
        <w:rPr>
          <w:rStyle w:val="11"/>
          <w:rFonts w:cs="Times New Roman"/>
          <w:color w:val="000000"/>
          <w:spacing w:val="-2"/>
          <w:sz w:val="28"/>
          <w:szCs w:val="28"/>
        </w:rPr>
        <w:t>профилактика</w:t>
      </w:r>
      <w:r w:rsidRPr="0012683D">
        <w:rPr>
          <w:rStyle w:val="11"/>
          <w:rFonts w:cs="Times New Roman"/>
          <w:color w:val="000000"/>
          <w:spacing w:val="-2"/>
          <w:sz w:val="28"/>
          <w:szCs w:val="28"/>
        </w:rPr>
        <w:t>.</w:t>
      </w:r>
    </w:p>
    <w:p w:rsidR="002F362C" w:rsidRPr="0012683D" w:rsidRDefault="000C3B4D" w:rsidP="00427B38">
      <w:pPr>
        <w:pStyle w:val="af8"/>
        <w:suppressLineNumbers w:val="0"/>
        <w:shd w:val="clear" w:color="auto" w:fill="FFFFFF"/>
        <w:snapToGrid w:val="0"/>
        <w:spacing w:line="360" w:lineRule="auto"/>
        <w:jc w:val="both"/>
        <w:rPr>
          <w:rStyle w:val="11"/>
          <w:rFonts w:cs="Times New Roman"/>
          <w:b/>
          <w:i/>
          <w:color w:val="000000"/>
          <w:spacing w:val="-2"/>
          <w:sz w:val="28"/>
          <w:szCs w:val="28"/>
        </w:rPr>
      </w:pPr>
      <w:r w:rsidRPr="0012683D">
        <w:rPr>
          <w:rStyle w:val="11"/>
          <w:rFonts w:cs="Times New Roman"/>
          <w:b/>
          <w:i/>
          <w:iCs/>
          <w:color w:val="000000"/>
          <w:spacing w:val="-2"/>
          <w:sz w:val="28"/>
          <w:szCs w:val="28"/>
        </w:rPr>
        <w:t>Тема</w:t>
      </w:r>
      <w:r w:rsidR="003C1FFC" w:rsidRPr="0012683D">
        <w:rPr>
          <w:rStyle w:val="11"/>
          <w:rFonts w:cs="Times New Roman"/>
          <w:b/>
          <w:i/>
          <w:iCs/>
          <w:color w:val="000000"/>
          <w:spacing w:val="-2"/>
          <w:sz w:val="28"/>
          <w:szCs w:val="28"/>
          <w:lang w:val="ru-RU"/>
        </w:rPr>
        <w:t xml:space="preserve">№ </w:t>
      </w:r>
      <w:r w:rsidR="003C1FFC" w:rsidRPr="0012683D">
        <w:rPr>
          <w:rStyle w:val="11"/>
          <w:rFonts w:cs="Times New Roman"/>
          <w:b/>
          <w:i/>
          <w:iCs/>
          <w:color w:val="000000"/>
          <w:spacing w:val="-2"/>
          <w:sz w:val="28"/>
          <w:szCs w:val="28"/>
        </w:rPr>
        <w:t>4</w:t>
      </w:r>
      <w:r w:rsidR="002F362C" w:rsidRPr="0012683D">
        <w:rPr>
          <w:rStyle w:val="11"/>
          <w:rFonts w:cs="Times New Roman"/>
          <w:b/>
          <w:i/>
          <w:iCs/>
          <w:color w:val="000000"/>
          <w:spacing w:val="-2"/>
          <w:sz w:val="28"/>
          <w:szCs w:val="28"/>
        </w:rPr>
        <w:t>.</w:t>
      </w:r>
      <w:r w:rsidR="002F362C" w:rsidRPr="0012683D">
        <w:rPr>
          <w:rStyle w:val="11"/>
          <w:rFonts w:cs="Times New Roman"/>
          <w:b/>
          <w:i/>
          <w:color w:val="000000"/>
          <w:spacing w:val="-2"/>
          <w:sz w:val="28"/>
          <w:szCs w:val="28"/>
        </w:rPr>
        <w:t xml:space="preserve">Знакомство с </w:t>
      </w:r>
      <w:r w:rsidR="00D64379">
        <w:rPr>
          <w:rStyle w:val="11"/>
          <w:rFonts w:cs="Times New Roman"/>
          <w:b/>
          <w:i/>
          <w:color w:val="000000"/>
          <w:spacing w:val="-2"/>
          <w:sz w:val="28"/>
          <w:szCs w:val="28"/>
          <w:lang w:val="ru-RU"/>
        </w:rPr>
        <w:t>терминологией в</w:t>
      </w:r>
      <w:r w:rsidRPr="0012683D">
        <w:rPr>
          <w:rStyle w:val="11"/>
          <w:rFonts w:cs="Times New Roman"/>
          <w:b/>
          <w:i/>
          <w:color w:val="000000"/>
          <w:spacing w:val="-2"/>
          <w:sz w:val="28"/>
          <w:szCs w:val="28"/>
        </w:rPr>
        <w:t>спортивномориентировании</w:t>
      </w:r>
      <w:r w:rsidR="002F362C" w:rsidRPr="0012683D">
        <w:rPr>
          <w:rStyle w:val="11"/>
          <w:rFonts w:cs="Times New Roman"/>
          <w:b/>
          <w:i/>
          <w:color w:val="000000"/>
          <w:spacing w:val="-2"/>
          <w:sz w:val="28"/>
          <w:szCs w:val="28"/>
        </w:rPr>
        <w:t>.</w:t>
      </w:r>
    </w:p>
    <w:p w:rsidR="002F362C" w:rsidRPr="0012683D" w:rsidRDefault="000C3B4D" w:rsidP="00427B38">
      <w:pPr>
        <w:pStyle w:val="af8"/>
        <w:suppressLineNumbers w:val="0"/>
        <w:shd w:val="clear" w:color="auto" w:fill="FFFFFF"/>
        <w:snapToGrid w:val="0"/>
        <w:spacing w:line="360" w:lineRule="auto"/>
        <w:jc w:val="both"/>
        <w:rPr>
          <w:rFonts w:cs="Times New Roman"/>
          <w:color w:val="000000"/>
          <w:spacing w:val="-2"/>
          <w:sz w:val="28"/>
          <w:szCs w:val="28"/>
        </w:rPr>
      </w:pPr>
      <w:r w:rsidRPr="0012683D">
        <w:rPr>
          <w:rFonts w:cs="Times New Roman"/>
          <w:color w:val="000000"/>
          <w:spacing w:val="-2"/>
          <w:sz w:val="28"/>
          <w:szCs w:val="28"/>
        </w:rPr>
        <w:t>Топография, условныезнаки, видыкарт (спортивная, топографическая),  компас, линейные</w:t>
      </w:r>
      <w:r w:rsidR="00AA0C0C">
        <w:rPr>
          <w:rFonts w:cs="Times New Roman"/>
          <w:color w:val="000000"/>
          <w:spacing w:val="-2"/>
          <w:sz w:val="28"/>
          <w:szCs w:val="28"/>
          <w:lang w:val="ru-RU"/>
        </w:rPr>
        <w:t xml:space="preserve"> </w:t>
      </w:r>
      <w:r w:rsidRPr="0012683D">
        <w:rPr>
          <w:rFonts w:cs="Times New Roman"/>
          <w:color w:val="000000"/>
          <w:spacing w:val="-2"/>
          <w:sz w:val="28"/>
          <w:szCs w:val="28"/>
        </w:rPr>
        <w:t>ориентиры, грубый и точный</w:t>
      </w:r>
      <w:r w:rsidR="00AA0C0C">
        <w:rPr>
          <w:rFonts w:cs="Times New Roman"/>
          <w:color w:val="000000"/>
          <w:spacing w:val="-2"/>
          <w:sz w:val="28"/>
          <w:szCs w:val="28"/>
          <w:lang w:val="ru-RU"/>
        </w:rPr>
        <w:t xml:space="preserve"> </w:t>
      </w:r>
      <w:r w:rsidRPr="0012683D">
        <w:rPr>
          <w:rFonts w:cs="Times New Roman"/>
          <w:color w:val="000000"/>
          <w:spacing w:val="-2"/>
          <w:sz w:val="28"/>
          <w:szCs w:val="28"/>
        </w:rPr>
        <w:t>азимут</w:t>
      </w:r>
      <w:r w:rsidR="00D64379" w:rsidRPr="0012683D">
        <w:rPr>
          <w:rFonts w:cs="Times New Roman"/>
          <w:color w:val="000000"/>
          <w:spacing w:val="-2"/>
          <w:sz w:val="28"/>
          <w:szCs w:val="28"/>
        </w:rPr>
        <w:t xml:space="preserve">. </w:t>
      </w:r>
      <w:r w:rsidR="00012091" w:rsidRPr="0012683D">
        <w:rPr>
          <w:rFonts w:cs="Times New Roman"/>
          <w:color w:val="000000"/>
          <w:spacing w:val="-2"/>
          <w:sz w:val="28"/>
          <w:szCs w:val="28"/>
        </w:rPr>
        <w:t>Измерение</w:t>
      </w:r>
      <w:r w:rsidR="00AA0C0C">
        <w:rPr>
          <w:rFonts w:cs="Times New Roman"/>
          <w:color w:val="000000"/>
          <w:spacing w:val="-2"/>
          <w:sz w:val="28"/>
          <w:szCs w:val="28"/>
          <w:lang w:val="ru-RU"/>
        </w:rPr>
        <w:t xml:space="preserve"> </w:t>
      </w:r>
      <w:r w:rsidR="00012091" w:rsidRPr="0012683D">
        <w:rPr>
          <w:rFonts w:cs="Times New Roman"/>
          <w:color w:val="000000"/>
          <w:spacing w:val="-2"/>
          <w:sz w:val="28"/>
          <w:szCs w:val="28"/>
        </w:rPr>
        <w:t>расстояний</w:t>
      </w:r>
      <w:r w:rsidR="00AA0C0C">
        <w:rPr>
          <w:rFonts w:cs="Times New Roman"/>
          <w:color w:val="000000"/>
          <w:spacing w:val="-2"/>
          <w:sz w:val="28"/>
          <w:szCs w:val="28"/>
          <w:lang w:val="ru-RU"/>
        </w:rPr>
        <w:t xml:space="preserve"> </w:t>
      </w:r>
      <w:r w:rsidR="002F362C" w:rsidRPr="0012683D">
        <w:rPr>
          <w:rFonts w:cs="Times New Roman"/>
          <w:color w:val="000000"/>
          <w:spacing w:val="-2"/>
          <w:sz w:val="28"/>
          <w:szCs w:val="28"/>
        </w:rPr>
        <w:t xml:space="preserve">на карте и на местности. </w:t>
      </w:r>
      <w:r w:rsidR="00012091" w:rsidRPr="0012683D">
        <w:rPr>
          <w:rFonts w:cs="Times New Roman"/>
          <w:color w:val="000000"/>
          <w:spacing w:val="-2"/>
          <w:sz w:val="28"/>
          <w:szCs w:val="28"/>
        </w:rPr>
        <w:t>Создани</w:t>
      </w:r>
      <w:r w:rsidR="00AA0C0C">
        <w:rPr>
          <w:rFonts w:cs="Times New Roman"/>
          <w:color w:val="000000"/>
          <w:spacing w:val="-2"/>
          <w:sz w:val="28"/>
          <w:szCs w:val="28"/>
          <w:lang w:val="ru-RU"/>
        </w:rPr>
        <w:t xml:space="preserve">е </w:t>
      </w:r>
      <w:r w:rsidR="00012091" w:rsidRPr="0012683D">
        <w:rPr>
          <w:rFonts w:cs="Times New Roman"/>
          <w:color w:val="000000"/>
          <w:spacing w:val="-2"/>
          <w:sz w:val="28"/>
          <w:szCs w:val="28"/>
        </w:rPr>
        <w:t>простейших</w:t>
      </w:r>
      <w:r w:rsidR="00AA0C0C">
        <w:rPr>
          <w:rFonts w:cs="Times New Roman"/>
          <w:color w:val="000000"/>
          <w:spacing w:val="-2"/>
          <w:sz w:val="28"/>
          <w:szCs w:val="28"/>
          <w:lang w:val="ru-RU"/>
        </w:rPr>
        <w:t xml:space="preserve"> </w:t>
      </w:r>
      <w:r w:rsidR="00012091" w:rsidRPr="0012683D">
        <w:rPr>
          <w:rFonts w:cs="Times New Roman"/>
          <w:color w:val="000000"/>
          <w:spacing w:val="-2"/>
          <w:sz w:val="28"/>
          <w:szCs w:val="28"/>
        </w:rPr>
        <w:t>планов и схем (зала, школьного</w:t>
      </w:r>
      <w:r w:rsidR="00AA0C0C">
        <w:rPr>
          <w:rFonts w:cs="Times New Roman"/>
          <w:color w:val="000000"/>
          <w:spacing w:val="-2"/>
          <w:sz w:val="28"/>
          <w:szCs w:val="28"/>
          <w:lang w:val="ru-RU"/>
        </w:rPr>
        <w:t xml:space="preserve"> </w:t>
      </w:r>
      <w:r w:rsidR="00012091" w:rsidRPr="0012683D">
        <w:rPr>
          <w:rFonts w:cs="Times New Roman"/>
          <w:color w:val="000000"/>
          <w:spacing w:val="-2"/>
          <w:sz w:val="28"/>
          <w:szCs w:val="28"/>
        </w:rPr>
        <w:t>двора, т. п.)</w:t>
      </w:r>
    </w:p>
    <w:p w:rsidR="002F362C" w:rsidRPr="0012683D" w:rsidRDefault="00012091" w:rsidP="00427B38">
      <w:pPr>
        <w:pStyle w:val="af8"/>
        <w:suppressLineNumbers w:val="0"/>
        <w:shd w:val="clear" w:color="auto" w:fill="FFFFFF"/>
        <w:snapToGrid w:val="0"/>
        <w:spacing w:line="360" w:lineRule="auto"/>
        <w:jc w:val="both"/>
        <w:rPr>
          <w:rStyle w:val="11"/>
          <w:rFonts w:cs="Times New Roman"/>
          <w:b/>
          <w:i/>
          <w:color w:val="000000"/>
          <w:spacing w:val="-2"/>
          <w:sz w:val="28"/>
          <w:szCs w:val="28"/>
        </w:rPr>
      </w:pPr>
      <w:r w:rsidRPr="0012683D">
        <w:rPr>
          <w:rStyle w:val="11"/>
          <w:rFonts w:cs="Times New Roman"/>
          <w:b/>
          <w:i/>
          <w:iCs/>
          <w:color w:val="000000"/>
          <w:spacing w:val="-2"/>
          <w:sz w:val="28"/>
          <w:szCs w:val="28"/>
        </w:rPr>
        <w:t>Тема</w:t>
      </w:r>
      <w:r w:rsidR="00363AF1" w:rsidRPr="0012683D">
        <w:rPr>
          <w:rStyle w:val="11"/>
          <w:rFonts w:cs="Times New Roman"/>
          <w:b/>
          <w:i/>
          <w:iCs/>
          <w:color w:val="000000"/>
          <w:spacing w:val="-2"/>
          <w:sz w:val="28"/>
          <w:szCs w:val="28"/>
          <w:lang w:val="ru-RU"/>
        </w:rPr>
        <w:t xml:space="preserve">№ </w:t>
      </w:r>
      <w:r w:rsidR="002F362C" w:rsidRPr="0012683D">
        <w:rPr>
          <w:rStyle w:val="11"/>
          <w:rFonts w:cs="Times New Roman"/>
          <w:b/>
          <w:i/>
          <w:iCs/>
          <w:color w:val="000000"/>
          <w:spacing w:val="-2"/>
          <w:sz w:val="28"/>
          <w:szCs w:val="28"/>
        </w:rPr>
        <w:t>5.</w:t>
      </w:r>
      <w:r w:rsidR="00F664CD">
        <w:rPr>
          <w:rStyle w:val="11"/>
          <w:rFonts w:cs="Times New Roman"/>
          <w:b/>
          <w:i/>
          <w:iCs/>
          <w:color w:val="000000"/>
          <w:spacing w:val="-2"/>
          <w:sz w:val="28"/>
          <w:szCs w:val="28"/>
          <w:lang w:val="ru-RU"/>
        </w:rPr>
        <w:t xml:space="preserve"> </w:t>
      </w:r>
      <w:r w:rsidR="00A45968" w:rsidRPr="0012683D">
        <w:rPr>
          <w:rStyle w:val="11"/>
          <w:rFonts w:cs="Times New Roman"/>
          <w:b/>
          <w:i/>
          <w:color w:val="000000"/>
          <w:spacing w:val="-2"/>
          <w:sz w:val="28"/>
          <w:szCs w:val="28"/>
        </w:rPr>
        <w:t>Правила</w:t>
      </w:r>
      <w:r w:rsidR="00F664CD">
        <w:rPr>
          <w:rStyle w:val="11"/>
          <w:rFonts w:cs="Times New Roman"/>
          <w:b/>
          <w:i/>
          <w:color w:val="000000"/>
          <w:spacing w:val="-2"/>
          <w:sz w:val="28"/>
          <w:szCs w:val="28"/>
          <w:lang w:val="ru-RU"/>
        </w:rPr>
        <w:t xml:space="preserve"> </w:t>
      </w:r>
      <w:r w:rsidR="002F362C" w:rsidRPr="0012683D">
        <w:rPr>
          <w:rStyle w:val="11"/>
          <w:rFonts w:cs="Times New Roman"/>
          <w:b/>
          <w:i/>
          <w:color w:val="000000"/>
          <w:spacing w:val="-2"/>
          <w:sz w:val="28"/>
          <w:szCs w:val="28"/>
        </w:rPr>
        <w:t>соревнований.</w:t>
      </w:r>
    </w:p>
    <w:p w:rsidR="002F362C" w:rsidRPr="0012683D" w:rsidRDefault="002F362C" w:rsidP="00427B38">
      <w:pPr>
        <w:pStyle w:val="af8"/>
        <w:suppressLineNumbers w:val="0"/>
        <w:shd w:val="clear" w:color="auto" w:fill="FFFFFF"/>
        <w:snapToGrid w:val="0"/>
        <w:spacing w:line="360" w:lineRule="auto"/>
        <w:ind w:right="79"/>
        <w:jc w:val="both"/>
        <w:rPr>
          <w:rFonts w:cs="Times New Roman"/>
          <w:color w:val="000000"/>
          <w:spacing w:val="-2"/>
          <w:sz w:val="28"/>
          <w:szCs w:val="28"/>
        </w:rPr>
      </w:pPr>
      <w:r w:rsidRPr="0012683D">
        <w:rPr>
          <w:rFonts w:cs="Times New Roman"/>
          <w:color w:val="000000"/>
          <w:spacing w:val="-2"/>
          <w:sz w:val="28"/>
          <w:szCs w:val="28"/>
        </w:rPr>
        <w:t xml:space="preserve">Положение о соревнованиях, </w:t>
      </w:r>
      <w:r w:rsidR="00012091" w:rsidRPr="0012683D">
        <w:rPr>
          <w:rFonts w:cs="Times New Roman"/>
          <w:color w:val="000000"/>
          <w:spacing w:val="-2"/>
          <w:sz w:val="28"/>
          <w:szCs w:val="28"/>
        </w:rPr>
        <w:t>виды соревнований</w:t>
      </w:r>
      <w:r w:rsidRPr="0012683D">
        <w:rPr>
          <w:rFonts w:cs="Times New Roman"/>
          <w:color w:val="000000"/>
          <w:spacing w:val="-2"/>
          <w:sz w:val="28"/>
          <w:szCs w:val="28"/>
        </w:rPr>
        <w:t xml:space="preserve">, права и </w:t>
      </w:r>
      <w:r w:rsidR="00012091" w:rsidRPr="0012683D">
        <w:rPr>
          <w:rFonts w:cs="Times New Roman"/>
          <w:color w:val="000000"/>
          <w:spacing w:val="-2"/>
          <w:sz w:val="28"/>
          <w:szCs w:val="28"/>
        </w:rPr>
        <w:t>обязанностиучастниковсоревнований</w:t>
      </w:r>
      <w:r w:rsidRPr="0012683D">
        <w:rPr>
          <w:rFonts w:cs="Times New Roman"/>
          <w:color w:val="000000"/>
          <w:spacing w:val="-2"/>
          <w:sz w:val="28"/>
          <w:szCs w:val="28"/>
        </w:rPr>
        <w:t>.</w:t>
      </w:r>
    </w:p>
    <w:p w:rsidR="002F362C" w:rsidRPr="0012683D" w:rsidRDefault="002F362C" w:rsidP="00427B38">
      <w:pPr>
        <w:pStyle w:val="af8"/>
        <w:suppressLineNumbers w:val="0"/>
        <w:shd w:val="clear" w:color="auto" w:fill="FFFFFF"/>
        <w:snapToGrid w:val="0"/>
        <w:spacing w:line="200" w:lineRule="atLeast"/>
        <w:ind w:right="79"/>
        <w:jc w:val="both"/>
        <w:rPr>
          <w:rFonts w:cs="Times New Roman"/>
          <w:color w:val="000000"/>
          <w:spacing w:val="-2"/>
          <w:sz w:val="28"/>
          <w:szCs w:val="28"/>
        </w:rPr>
      </w:pPr>
    </w:p>
    <w:p w:rsidR="002F362C" w:rsidRPr="0012683D" w:rsidRDefault="002F362C" w:rsidP="00427B38">
      <w:pPr>
        <w:pStyle w:val="af8"/>
        <w:suppressLineNumbers w:val="0"/>
        <w:shd w:val="clear" w:color="auto" w:fill="FFFFFF"/>
        <w:snapToGrid w:val="0"/>
        <w:spacing w:line="200" w:lineRule="atLeast"/>
        <w:jc w:val="center"/>
        <w:rPr>
          <w:rFonts w:cs="Times New Roman"/>
          <w:b/>
          <w:bCs/>
          <w:color w:val="000000"/>
          <w:spacing w:val="-2"/>
          <w:sz w:val="28"/>
          <w:szCs w:val="28"/>
        </w:rPr>
      </w:pPr>
      <w:r w:rsidRPr="0012683D">
        <w:rPr>
          <w:rFonts w:cs="Times New Roman"/>
          <w:b/>
          <w:bCs/>
          <w:color w:val="000000"/>
          <w:spacing w:val="-2"/>
          <w:sz w:val="28"/>
          <w:szCs w:val="28"/>
          <w:lang w:val="ru-RU"/>
        </w:rPr>
        <w:t>П</w:t>
      </w:r>
      <w:r w:rsidR="00363AF1" w:rsidRPr="0012683D">
        <w:rPr>
          <w:rFonts w:cs="Times New Roman"/>
          <w:b/>
          <w:bCs/>
          <w:color w:val="000000"/>
          <w:spacing w:val="-2"/>
          <w:sz w:val="28"/>
          <w:szCs w:val="28"/>
          <w:lang w:val="ru-RU"/>
        </w:rPr>
        <w:t>РОГРАМ</w:t>
      </w:r>
      <w:r w:rsidR="004F4D6C" w:rsidRPr="0012683D">
        <w:rPr>
          <w:rFonts w:cs="Times New Roman"/>
          <w:b/>
          <w:bCs/>
          <w:color w:val="000000"/>
          <w:spacing w:val="-2"/>
          <w:sz w:val="28"/>
          <w:szCs w:val="28"/>
          <w:lang w:val="ru-RU"/>
        </w:rPr>
        <w:t>М</w:t>
      </w:r>
      <w:r w:rsidR="00363AF1" w:rsidRPr="0012683D">
        <w:rPr>
          <w:rFonts w:cs="Times New Roman"/>
          <w:b/>
          <w:bCs/>
          <w:color w:val="000000"/>
          <w:spacing w:val="-2"/>
          <w:sz w:val="28"/>
          <w:szCs w:val="28"/>
          <w:lang w:val="ru-RU"/>
        </w:rPr>
        <w:t xml:space="preserve">НЫЙ МАТЕРИАЛ ТЕОРЕТИЧЕСКОЙ ПОДГОТОВКИ НА </w:t>
      </w:r>
      <w:r w:rsidR="00D64379" w:rsidRPr="0012683D">
        <w:rPr>
          <w:rFonts w:cs="Times New Roman"/>
          <w:b/>
          <w:bCs/>
          <w:color w:val="000000"/>
          <w:spacing w:val="-2"/>
          <w:sz w:val="28"/>
          <w:szCs w:val="28"/>
          <w:lang w:val="ru-RU"/>
        </w:rPr>
        <w:t>ТРЕНИРОВОЧНОМ ЭТАПЕ</w:t>
      </w:r>
      <w:r w:rsidR="00F52F03">
        <w:rPr>
          <w:rFonts w:cs="Times New Roman"/>
          <w:b/>
          <w:bCs/>
          <w:color w:val="000000"/>
          <w:spacing w:val="-2"/>
          <w:sz w:val="28"/>
          <w:szCs w:val="28"/>
          <w:lang w:val="ru-RU"/>
        </w:rPr>
        <w:t>.</w:t>
      </w:r>
    </w:p>
    <w:p w:rsidR="002F362C" w:rsidRPr="0012683D" w:rsidRDefault="002F362C" w:rsidP="00427B38">
      <w:pPr>
        <w:shd w:val="clear" w:color="auto" w:fill="FFFFFF"/>
        <w:snapToGrid w:val="0"/>
        <w:spacing w:after="0" w:line="200" w:lineRule="atLeast"/>
        <w:ind w:right="79"/>
        <w:jc w:val="both"/>
        <w:rPr>
          <w:rFonts w:ascii="Times New Roman" w:hAnsi="Times New Roman" w:cs="Times New Roman"/>
          <w:sz w:val="28"/>
          <w:szCs w:val="28"/>
        </w:rPr>
      </w:pPr>
    </w:p>
    <w:p w:rsidR="002F362C" w:rsidRPr="0012683D" w:rsidRDefault="002F362C" w:rsidP="00427B38">
      <w:pPr>
        <w:shd w:val="clear" w:color="auto" w:fill="FFFFFF"/>
        <w:snapToGrid w:val="0"/>
        <w:spacing w:after="0" w:line="360" w:lineRule="auto"/>
        <w:ind w:right="79"/>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color w:val="000000"/>
          <w:spacing w:val="-2"/>
          <w:sz w:val="28"/>
          <w:szCs w:val="28"/>
        </w:rPr>
        <w:t>Тема</w:t>
      </w:r>
      <w:r w:rsidR="00363AF1" w:rsidRPr="0012683D">
        <w:rPr>
          <w:rStyle w:val="11"/>
          <w:rFonts w:ascii="Times New Roman" w:hAnsi="Times New Roman" w:cs="Times New Roman"/>
          <w:b/>
          <w:i/>
          <w:color w:val="000000"/>
          <w:spacing w:val="-2"/>
          <w:sz w:val="28"/>
          <w:szCs w:val="28"/>
        </w:rPr>
        <w:t xml:space="preserve"> №</w:t>
      </w:r>
      <w:r w:rsidRPr="0012683D">
        <w:rPr>
          <w:rStyle w:val="11"/>
          <w:rFonts w:ascii="Times New Roman" w:hAnsi="Times New Roman" w:cs="Times New Roman"/>
          <w:b/>
          <w:i/>
          <w:color w:val="000000"/>
          <w:spacing w:val="-2"/>
          <w:sz w:val="28"/>
          <w:szCs w:val="28"/>
        </w:rPr>
        <w:t xml:space="preserve"> 1. Техника безопасности на занятиях и соревнованиях, гигиенические требования к экипировке спортсмена.</w:t>
      </w:r>
    </w:p>
    <w:p w:rsidR="002F362C" w:rsidRPr="0012683D" w:rsidRDefault="002F362C" w:rsidP="0061729E">
      <w:pPr>
        <w:pStyle w:val="af8"/>
        <w:suppressLineNumbers w:val="0"/>
        <w:shd w:val="clear" w:color="auto" w:fill="FFFFFF"/>
        <w:snapToGrid w:val="0"/>
        <w:spacing w:line="360" w:lineRule="auto"/>
        <w:ind w:right="79"/>
        <w:jc w:val="both"/>
        <w:rPr>
          <w:rStyle w:val="11"/>
          <w:rFonts w:cs="Times New Roman"/>
          <w:color w:val="000000"/>
          <w:spacing w:val="-2"/>
          <w:sz w:val="28"/>
          <w:szCs w:val="28"/>
        </w:rPr>
      </w:pPr>
      <w:r w:rsidRPr="0012683D">
        <w:rPr>
          <w:rStyle w:val="11"/>
          <w:rFonts w:cs="Times New Roman"/>
          <w:color w:val="000000"/>
          <w:spacing w:val="-2"/>
          <w:sz w:val="28"/>
          <w:szCs w:val="28"/>
        </w:rPr>
        <w:t xml:space="preserve">Поведение на улице во </w:t>
      </w:r>
      <w:r w:rsidR="00012091" w:rsidRPr="0012683D">
        <w:rPr>
          <w:rStyle w:val="11"/>
          <w:rFonts w:cs="Times New Roman"/>
          <w:color w:val="000000"/>
          <w:spacing w:val="-2"/>
          <w:sz w:val="28"/>
          <w:szCs w:val="28"/>
        </w:rPr>
        <w:t>времядвижения</w:t>
      </w:r>
      <w:r w:rsidRPr="0012683D">
        <w:rPr>
          <w:rStyle w:val="11"/>
          <w:rFonts w:cs="Times New Roman"/>
          <w:color w:val="000000"/>
          <w:spacing w:val="-2"/>
          <w:sz w:val="28"/>
          <w:szCs w:val="28"/>
        </w:rPr>
        <w:t xml:space="preserve"> к </w:t>
      </w:r>
      <w:r w:rsidR="00012091" w:rsidRPr="0012683D">
        <w:rPr>
          <w:rStyle w:val="11"/>
          <w:rFonts w:cs="Times New Roman"/>
          <w:color w:val="000000"/>
          <w:spacing w:val="-2"/>
          <w:sz w:val="28"/>
          <w:szCs w:val="28"/>
        </w:rPr>
        <w:t>местузанятий</w:t>
      </w:r>
      <w:r w:rsidRPr="0012683D">
        <w:rPr>
          <w:rStyle w:val="11"/>
          <w:rFonts w:cs="Times New Roman"/>
          <w:color w:val="000000"/>
          <w:spacing w:val="-2"/>
          <w:sz w:val="28"/>
          <w:szCs w:val="28"/>
        </w:rPr>
        <w:t xml:space="preserve"> и </w:t>
      </w:r>
      <w:r w:rsidR="00012091" w:rsidRPr="0012683D">
        <w:rPr>
          <w:rStyle w:val="11"/>
          <w:rFonts w:cs="Times New Roman"/>
          <w:color w:val="000000"/>
          <w:spacing w:val="-2"/>
          <w:sz w:val="28"/>
          <w:szCs w:val="28"/>
        </w:rPr>
        <w:t>натренировочномзанятии</w:t>
      </w:r>
      <w:r w:rsidRPr="0012683D">
        <w:rPr>
          <w:rStyle w:val="11"/>
          <w:rFonts w:cs="Times New Roman"/>
          <w:color w:val="000000"/>
          <w:spacing w:val="-2"/>
          <w:sz w:val="28"/>
          <w:szCs w:val="28"/>
        </w:rPr>
        <w:t xml:space="preserve">. </w:t>
      </w:r>
      <w:r w:rsidR="00012091" w:rsidRPr="0012683D">
        <w:rPr>
          <w:rStyle w:val="11"/>
          <w:rFonts w:cs="Times New Roman"/>
          <w:color w:val="000000"/>
          <w:spacing w:val="-2"/>
          <w:sz w:val="28"/>
          <w:szCs w:val="28"/>
        </w:rPr>
        <w:t>Техникабезопасностиприпроведениизанятий</w:t>
      </w:r>
      <w:r w:rsidRPr="0012683D">
        <w:rPr>
          <w:rStyle w:val="11"/>
          <w:rFonts w:cs="Times New Roman"/>
          <w:color w:val="000000"/>
          <w:spacing w:val="-2"/>
          <w:sz w:val="28"/>
          <w:szCs w:val="28"/>
        </w:rPr>
        <w:t xml:space="preserve"> на местности и соревнований. </w:t>
      </w:r>
      <w:r w:rsidR="00012091" w:rsidRPr="0012683D">
        <w:rPr>
          <w:rStyle w:val="11"/>
          <w:rFonts w:cs="Times New Roman"/>
          <w:color w:val="000000"/>
          <w:spacing w:val="-2"/>
          <w:sz w:val="28"/>
          <w:szCs w:val="28"/>
        </w:rPr>
        <w:t>Контрольноевремя</w:t>
      </w:r>
      <w:r w:rsidRPr="0012683D">
        <w:rPr>
          <w:rStyle w:val="11"/>
          <w:rFonts w:cs="Times New Roman"/>
          <w:color w:val="000000"/>
          <w:spacing w:val="-2"/>
          <w:sz w:val="28"/>
          <w:szCs w:val="28"/>
        </w:rPr>
        <w:t xml:space="preserve"> на тренировках и соревнованиях. </w:t>
      </w:r>
      <w:r w:rsidR="00012091" w:rsidRPr="0012683D">
        <w:rPr>
          <w:rStyle w:val="11"/>
          <w:rFonts w:cs="Times New Roman"/>
          <w:color w:val="000000"/>
          <w:spacing w:val="-2"/>
          <w:sz w:val="28"/>
          <w:szCs w:val="28"/>
        </w:rPr>
        <w:t>Обеспечение</w:t>
      </w:r>
      <w:r w:rsidR="00A45968" w:rsidRPr="0012683D">
        <w:rPr>
          <w:rStyle w:val="11"/>
          <w:rFonts w:cs="Times New Roman"/>
          <w:color w:val="000000"/>
          <w:spacing w:val="-2"/>
          <w:sz w:val="28"/>
          <w:szCs w:val="28"/>
        </w:rPr>
        <w:t>безопасности</w:t>
      </w:r>
      <w:r w:rsidR="00012091" w:rsidRPr="0012683D">
        <w:rPr>
          <w:rStyle w:val="11"/>
          <w:rFonts w:cs="Times New Roman"/>
          <w:color w:val="000000"/>
          <w:spacing w:val="-2"/>
          <w:sz w:val="28"/>
          <w:szCs w:val="28"/>
        </w:rPr>
        <w:t>участников (аварийныйазимут, ограничивающиеориентиры, умениевыходитьизлесаприпотереориентировк</w:t>
      </w:r>
      <w:r w:rsidR="00012091" w:rsidRPr="0012683D">
        <w:rPr>
          <w:rStyle w:val="11"/>
          <w:rFonts w:cs="Times New Roman"/>
          <w:color w:val="000000"/>
          <w:spacing w:val="-2"/>
          <w:sz w:val="28"/>
          <w:szCs w:val="28"/>
          <w:lang w:val="ru-RU"/>
        </w:rPr>
        <w:t>и</w:t>
      </w:r>
      <w:r w:rsidR="00012091" w:rsidRPr="0012683D">
        <w:rPr>
          <w:rStyle w:val="11"/>
          <w:rFonts w:cs="Times New Roman"/>
          <w:color w:val="000000"/>
          <w:spacing w:val="-2"/>
          <w:sz w:val="28"/>
          <w:szCs w:val="28"/>
        </w:rPr>
        <w:t>).</w:t>
      </w:r>
      <w:r w:rsidR="00012091" w:rsidRPr="0012683D">
        <w:rPr>
          <w:rStyle w:val="11"/>
          <w:rFonts w:cs="Times New Roman"/>
          <w:color w:val="000000"/>
          <w:spacing w:val="-2"/>
          <w:sz w:val="28"/>
          <w:szCs w:val="28"/>
        </w:rPr>
        <w:br/>
        <w:t>Снаряжениеспортсменов-ориентировщиков</w:t>
      </w:r>
      <w:r w:rsidRPr="0012683D">
        <w:rPr>
          <w:rStyle w:val="11"/>
          <w:rFonts w:cs="Times New Roman"/>
          <w:color w:val="000000"/>
          <w:spacing w:val="-2"/>
          <w:sz w:val="28"/>
          <w:szCs w:val="28"/>
        </w:rPr>
        <w:t xml:space="preserve">. Компас, планшет, </w:t>
      </w:r>
      <w:r w:rsidR="00A45968">
        <w:rPr>
          <w:rStyle w:val="11"/>
          <w:rFonts w:cs="Times New Roman"/>
          <w:color w:val="000000"/>
          <w:spacing w:val="-2"/>
          <w:sz w:val="28"/>
          <w:szCs w:val="28"/>
          <w:lang w:val="ru-RU"/>
        </w:rPr>
        <w:t>к</w:t>
      </w:r>
      <w:r w:rsidR="00012091" w:rsidRPr="0012683D">
        <w:rPr>
          <w:rStyle w:val="11"/>
          <w:rFonts w:cs="Times New Roman"/>
          <w:color w:val="000000"/>
          <w:spacing w:val="-2"/>
          <w:sz w:val="28"/>
          <w:szCs w:val="28"/>
        </w:rPr>
        <w:t>арточкаучастника</w:t>
      </w:r>
      <w:r w:rsidRPr="0012683D">
        <w:rPr>
          <w:rStyle w:val="11"/>
          <w:rFonts w:cs="Times New Roman"/>
          <w:color w:val="000000"/>
          <w:spacing w:val="-2"/>
          <w:sz w:val="28"/>
          <w:szCs w:val="28"/>
        </w:rPr>
        <w:t xml:space="preserve">. Одежда и </w:t>
      </w:r>
      <w:r w:rsidR="00012091" w:rsidRPr="0012683D">
        <w:rPr>
          <w:rStyle w:val="11"/>
          <w:rFonts w:cs="Times New Roman"/>
          <w:color w:val="000000"/>
          <w:spacing w:val="-2"/>
          <w:sz w:val="28"/>
          <w:szCs w:val="28"/>
        </w:rPr>
        <w:t>обувьориентировщиков</w:t>
      </w:r>
      <w:r w:rsidRPr="0012683D">
        <w:rPr>
          <w:rStyle w:val="11"/>
          <w:rFonts w:cs="Times New Roman"/>
          <w:color w:val="000000"/>
          <w:spacing w:val="-2"/>
          <w:sz w:val="28"/>
          <w:szCs w:val="28"/>
        </w:rPr>
        <w:t xml:space="preserve">. </w:t>
      </w:r>
      <w:r w:rsidR="00012091" w:rsidRPr="0012683D">
        <w:rPr>
          <w:rStyle w:val="11"/>
          <w:rFonts w:cs="Times New Roman"/>
          <w:color w:val="000000"/>
          <w:spacing w:val="-2"/>
          <w:sz w:val="28"/>
          <w:szCs w:val="28"/>
        </w:rPr>
        <w:t>Подготовка</w:t>
      </w:r>
      <w:r w:rsidR="008B64B5">
        <w:rPr>
          <w:rStyle w:val="11"/>
          <w:rFonts w:cs="Times New Roman"/>
          <w:color w:val="000000"/>
          <w:spacing w:val="-2"/>
          <w:sz w:val="28"/>
          <w:szCs w:val="28"/>
        </w:rPr>
        <w:t>инвентаря к тренировками</w:t>
      </w:r>
      <w:r w:rsidR="00012091" w:rsidRPr="0012683D">
        <w:rPr>
          <w:rStyle w:val="11"/>
          <w:rFonts w:cs="Times New Roman"/>
          <w:color w:val="000000"/>
          <w:spacing w:val="-2"/>
          <w:sz w:val="28"/>
          <w:szCs w:val="28"/>
        </w:rPr>
        <w:t>соревнованиям. Особенностиодеждыориентировщиковприразличныхпогодныхусловиях</w:t>
      </w:r>
      <w:r w:rsidRPr="0012683D">
        <w:rPr>
          <w:rStyle w:val="11"/>
          <w:rFonts w:cs="Times New Roman"/>
          <w:color w:val="000000"/>
          <w:spacing w:val="-2"/>
          <w:sz w:val="28"/>
          <w:szCs w:val="28"/>
        </w:rPr>
        <w:t>.</w:t>
      </w:r>
    </w:p>
    <w:p w:rsidR="002F362C" w:rsidRPr="0012683D" w:rsidRDefault="002F362C" w:rsidP="0061729E">
      <w:pPr>
        <w:shd w:val="clear" w:color="auto" w:fill="FFFFFF"/>
        <w:tabs>
          <w:tab w:val="left" w:pos="150"/>
        </w:tabs>
        <w:snapToGrid w:val="0"/>
        <w:spacing w:after="0" w:line="360" w:lineRule="auto"/>
        <w:ind w:right="-34"/>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iCs/>
          <w:color w:val="000000"/>
          <w:spacing w:val="-2"/>
          <w:sz w:val="28"/>
          <w:szCs w:val="28"/>
        </w:rPr>
        <w:t xml:space="preserve">Тема </w:t>
      </w:r>
      <w:r w:rsidR="00B84A38"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2.</w:t>
      </w:r>
      <w:r w:rsidRPr="0012683D">
        <w:rPr>
          <w:rStyle w:val="11"/>
          <w:rFonts w:ascii="Times New Roman" w:hAnsi="Times New Roman" w:cs="Times New Roman"/>
          <w:b/>
          <w:i/>
          <w:color w:val="000000"/>
          <w:spacing w:val="-2"/>
          <w:sz w:val="28"/>
          <w:szCs w:val="28"/>
        </w:rPr>
        <w:t xml:space="preserve">История </w:t>
      </w:r>
      <w:r w:rsidR="003C1FFC" w:rsidRPr="0012683D">
        <w:rPr>
          <w:rStyle w:val="11"/>
          <w:rFonts w:ascii="Times New Roman" w:hAnsi="Times New Roman" w:cs="Times New Roman"/>
          <w:b/>
          <w:i/>
          <w:color w:val="000000"/>
          <w:spacing w:val="-2"/>
          <w:sz w:val="28"/>
          <w:szCs w:val="28"/>
        </w:rPr>
        <w:t>ориентирования, тенденции</w:t>
      </w:r>
      <w:r w:rsidRPr="0012683D">
        <w:rPr>
          <w:rStyle w:val="11"/>
          <w:rFonts w:ascii="Times New Roman" w:hAnsi="Times New Roman" w:cs="Times New Roman"/>
          <w:b/>
          <w:i/>
          <w:color w:val="000000"/>
          <w:spacing w:val="-2"/>
          <w:sz w:val="28"/>
          <w:szCs w:val="28"/>
        </w:rPr>
        <w:t xml:space="preserve"> и перспективы развития спортивного ориентирования.</w:t>
      </w:r>
    </w:p>
    <w:p w:rsidR="002F362C" w:rsidRPr="0012683D" w:rsidRDefault="002F362C" w:rsidP="0061729E">
      <w:pPr>
        <w:shd w:val="clear" w:color="auto" w:fill="FFFFFF"/>
        <w:tabs>
          <w:tab w:val="left" w:pos="150"/>
        </w:tabs>
        <w:snapToGrid w:val="0"/>
        <w:spacing w:after="0" w:line="360" w:lineRule="auto"/>
        <w:ind w:right="-34"/>
        <w:jc w:val="both"/>
        <w:rPr>
          <w:rStyle w:val="11"/>
          <w:rFonts w:ascii="Times New Roman" w:hAnsi="Times New Roman" w:cs="Times New Roman"/>
          <w:b/>
          <w:i/>
          <w:color w:val="000000"/>
          <w:spacing w:val="-2"/>
          <w:sz w:val="28"/>
          <w:szCs w:val="28"/>
        </w:rPr>
      </w:pPr>
      <w:r w:rsidRPr="0012683D">
        <w:rPr>
          <w:rFonts w:ascii="Times New Roman" w:hAnsi="Times New Roman" w:cs="Times New Roman"/>
          <w:bCs/>
          <w:color w:val="000000"/>
          <w:spacing w:val="-2"/>
          <w:sz w:val="28"/>
          <w:szCs w:val="28"/>
        </w:rPr>
        <w:t xml:space="preserve">     Краткий исторический обзор развития ориентирования как вида спорта в России, Кировской области и за рубежом.  Характеристика современного </w:t>
      </w:r>
      <w:r w:rsidRPr="0012683D">
        <w:rPr>
          <w:rFonts w:ascii="Times New Roman" w:hAnsi="Times New Roman" w:cs="Times New Roman"/>
          <w:bCs/>
          <w:color w:val="000000"/>
          <w:spacing w:val="-2"/>
          <w:sz w:val="28"/>
          <w:szCs w:val="28"/>
        </w:rPr>
        <w:lastRenderedPageBreak/>
        <w:t>состояния спортивного ориентирования. Особенности спортивного ориентирования.</w:t>
      </w:r>
      <w:r w:rsidRPr="0012683D">
        <w:rPr>
          <w:rFonts w:ascii="Times New Roman" w:hAnsi="Times New Roman" w:cs="Times New Roman"/>
          <w:bCs/>
          <w:color w:val="000000"/>
          <w:spacing w:val="-2"/>
          <w:sz w:val="28"/>
          <w:szCs w:val="28"/>
        </w:rPr>
        <w:br/>
      </w:r>
      <w:r w:rsidRPr="0012683D">
        <w:rPr>
          <w:rStyle w:val="11"/>
          <w:rFonts w:ascii="Times New Roman" w:hAnsi="Times New Roman" w:cs="Times New Roman"/>
          <w:b/>
          <w:i/>
          <w:iCs/>
          <w:color w:val="000000"/>
          <w:spacing w:val="-2"/>
          <w:sz w:val="28"/>
          <w:szCs w:val="28"/>
        </w:rPr>
        <w:t xml:space="preserve">Тема </w:t>
      </w:r>
      <w:r w:rsidR="00B84A38"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3.</w:t>
      </w:r>
      <w:r w:rsidRPr="0012683D">
        <w:rPr>
          <w:rStyle w:val="11"/>
          <w:rFonts w:ascii="Times New Roman" w:hAnsi="Times New Roman" w:cs="Times New Roman"/>
          <w:b/>
          <w:i/>
          <w:color w:val="000000"/>
          <w:spacing w:val="-2"/>
          <w:sz w:val="28"/>
          <w:szCs w:val="28"/>
        </w:rPr>
        <w:t xml:space="preserve"> Основы совершенствования спортивного мастерства.</w:t>
      </w:r>
    </w:p>
    <w:p w:rsidR="002F362C" w:rsidRPr="0012683D" w:rsidRDefault="002F362C" w:rsidP="00427B38">
      <w:pPr>
        <w:shd w:val="clear" w:color="auto" w:fill="FFFFFF"/>
        <w:snapToGrid w:val="0"/>
        <w:spacing w:after="0" w:line="360" w:lineRule="auto"/>
        <w:ind w:right="-34"/>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Техника лыжных ходов. Формирование    мотивации    каждого    обучающегося    к    занятиям      спортивным ориентированием; определение факторов, влияющих на принятие решений спортсмена при движении    по дистанции; постановка целей и задач перед спортсменом.</w:t>
      </w:r>
    </w:p>
    <w:p w:rsidR="002F362C" w:rsidRPr="0012683D" w:rsidRDefault="002F362C" w:rsidP="00427B38">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iCs/>
          <w:color w:val="000000"/>
          <w:spacing w:val="-2"/>
          <w:sz w:val="28"/>
          <w:szCs w:val="28"/>
        </w:rPr>
        <w:t xml:space="preserve">Тема </w:t>
      </w:r>
      <w:r w:rsidR="000F7B7A"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4.</w:t>
      </w:r>
      <w:r w:rsidRPr="0012683D">
        <w:rPr>
          <w:rStyle w:val="11"/>
          <w:rFonts w:ascii="Times New Roman" w:hAnsi="Times New Roman" w:cs="Times New Roman"/>
          <w:b/>
          <w:i/>
          <w:color w:val="000000"/>
          <w:spacing w:val="-2"/>
          <w:sz w:val="28"/>
          <w:szCs w:val="28"/>
        </w:rPr>
        <w:t xml:space="preserve"> Физиологические основы спортивной тренировки</w:t>
      </w:r>
      <w:r w:rsidR="000F7B7A" w:rsidRPr="0012683D">
        <w:rPr>
          <w:rStyle w:val="11"/>
          <w:rFonts w:ascii="Times New Roman" w:hAnsi="Times New Roman" w:cs="Times New Roman"/>
          <w:b/>
          <w:i/>
          <w:color w:val="000000"/>
          <w:spacing w:val="-2"/>
          <w:sz w:val="28"/>
          <w:szCs w:val="28"/>
        </w:rPr>
        <w:t>.</w:t>
      </w:r>
    </w:p>
    <w:p w:rsidR="002F362C" w:rsidRPr="0012683D" w:rsidRDefault="002F362C" w:rsidP="00427B38">
      <w:pPr>
        <w:shd w:val="clear" w:color="auto" w:fill="FFFFFF"/>
        <w:snapToGrid w:val="0"/>
        <w:spacing w:after="0" w:line="360" w:lineRule="auto"/>
        <w:ind w:right="-34"/>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Тренированность. Функциональные изменения, обеспечивающие повышение работоспособности. Нагрузка и отдых как </w:t>
      </w:r>
      <w:r w:rsidR="003C1FFC" w:rsidRPr="0012683D">
        <w:rPr>
          <w:rStyle w:val="11"/>
          <w:rFonts w:ascii="Times New Roman" w:hAnsi="Times New Roman" w:cs="Times New Roman"/>
          <w:color w:val="000000"/>
          <w:spacing w:val="-2"/>
          <w:sz w:val="28"/>
          <w:szCs w:val="28"/>
        </w:rPr>
        <w:t>компоненты тренировочногопроцесса. Характеристика</w:t>
      </w:r>
      <w:r w:rsidRPr="0012683D">
        <w:rPr>
          <w:rStyle w:val="11"/>
          <w:rFonts w:ascii="Times New Roman" w:hAnsi="Times New Roman" w:cs="Times New Roman"/>
          <w:color w:val="000000"/>
          <w:spacing w:val="-2"/>
          <w:sz w:val="28"/>
          <w:szCs w:val="28"/>
        </w:rPr>
        <w:t xml:space="preserve"> двигательных умений и навыков, закономерности их формирования. Основы технико-тактической подготовки.  </w:t>
      </w:r>
    </w:p>
    <w:p w:rsidR="002F362C" w:rsidRPr="0012683D" w:rsidRDefault="002F362C" w:rsidP="00427B38">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iCs/>
          <w:color w:val="000000"/>
          <w:spacing w:val="-2"/>
          <w:sz w:val="28"/>
          <w:szCs w:val="28"/>
        </w:rPr>
        <w:t xml:space="preserve">Тема </w:t>
      </w:r>
      <w:r w:rsidR="000F7B7A" w:rsidRPr="0012683D">
        <w:rPr>
          <w:rStyle w:val="11"/>
          <w:rFonts w:ascii="Times New Roman" w:hAnsi="Times New Roman" w:cs="Times New Roman"/>
          <w:b/>
          <w:i/>
          <w:iCs/>
          <w:color w:val="000000"/>
          <w:spacing w:val="-2"/>
          <w:sz w:val="28"/>
          <w:szCs w:val="28"/>
        </w:rPr>
        <w:t xml:space="preserve">№ </w:t>
      </w:r>
      <w:r w:rsidRPr="0012683D">
        <w:rPr>
          <w:rStyle w:val="11"/>
          <w:rFonts w:ascii="Times New Roman" w:hAnsi="Times New Roman" w:cs="Times New Roman"/>
          <w:b/>
          <w:i/>
          <w:iCs/>
          <w:color w:val="000000"/>
          <w:spacing w:val="-2"/>
          <w:sz w:val="28"/>
          <w:szCs w:val="28"/>
        </w:rPr>
        <w:t>5</w:t>
      </w:r>
      <w:r w:rsidRPr="0012683D">
        <w:rPr>
          <w:rStyle w:val="11"/>
          <w:rFonts w:ascii="Times New Roman" w:hAnsi="Times New Roman" w:cs="Times New Roman"/>
          <w:b/>
          <w:i/>
          <w:color w:val="000000"/>
          <w:spacing w:val="-2"/>
          <w:sz w:val="28"/>
          <w:szCs w:val="28"/>
        </w:rPr>
        <w:t>. Питание спортсмена.</w:t>
      </w:r>
    </w:p>
    <w:p w:rsidR="002F362C" w:rsidRPr="0012683D" w:rsidRDefault="002F362C" w:rsidP="00427B38">
      <w:pPr>
        <w:shd w:val="clear" w:color="auto" w:fill="FFFFFF"/>
        <w:snapToGrid w:val="0"/>
        <w:spacing w:after="0" w:line="360" w:lineRule="auto"/>
        <w:ind w:left="-15" w:hanging="30"/>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Понятие о рациональном питании спортсменов. Режим питания, время приема пищи до и после тренировок. Значение белков, жиров, углеводов, витаминов и минеральных солей в питании. Пищевые отравления и их профилактика.</w:t>
      </w:r>
    </w:p>
    <w:p w:rsidR="002F362C" w:rsidRPr="0012683D" w:rsidRDefault="002F362C" w:rsidP="0061729E">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color w:val="000000"/>
          <w:spacing w:val="-2"/>
          <w:sz w:val="28"/>
          <w:szCs w:val="28"/>
        </w:rPr>
        <w:t>Тема</w:t>
      </w:r>
      <w:r w:rsidR="000F7B7A" w:rsidRPr="0012683D">
        <w:rPr>
          <w:rStyle w:val="11"/>
          <w:rFonts w:ascii="Times New Roman" w:hAnsi="Times New Roman" w:cs="Times New Roman"/>
          <w:b/>
          <w:i/>
          <w:color w:val="000000"/>
          <w:spacing w:val="-2"/>
          <w:sz w:val="28"/>
          <w:szCs w:val="28"/>
        </w:rPr>
        <w:t xml:space="preserve"> №</w:t>
      </w:r>
      <w:r w:rsidRPr="0012683D">
        <w:rPr>
          <w:rStyle w:val="11"/>
          <w:rFonts w:ascii="Times New Roman" w:hAnsi="Times New Roman" w:cs="Times New Roman"/>
          <w:b/>
          <w:i/>
          <w:color w:val="000000"/>
          <w:spacing w:val="-2"/>
          <w:sz w:val="28"/>
          <w:szCs w:val="28"/>
        </w:rPr>
        <w:t xml:space="preserve"> 6. Приемы и способы   ориентирования.  </w:t>
      </w:r>
    </w:p>
    <w:p w:rsidR="002F362C" w:rsidRPr="0012683D" w:rsidRDefault="002F362C" w:rsidP="0061729E">
      <w:pPr>
        <w:shd w:val="clear" w:color="auto" w:fill="FFFFFF"/>
        <w:snapToGrid w:val="0"/>
        <w:spacing w:after="0" w:line="360" w:lineRule="auto"/>
        <w:ind w:right="-34"/>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t xml:space="preserve">   Восприятие, проверка номера на контрольном пункте (КП) и отметка контрольной карточки</w:t>
      </w:r>
      <w:r w:rsidR="000F7B7A" w:rsidRPr="0012683D">
        <w:rPr>
          <w:rFonts w:ascii="Times New Roman" w:hAnsi="Times New Roman" w:cs="Times New Roman"/>
          <w:bCs/>
          <w:color w:val="000000"/>
          <w:spacing w:val="-2"/>
          <w:sz w:val="28"/>
          <w:szCs w:val="28"/>
        </w:rPr>
        <w:t>.</w:t>
      </w:r>
      <w:r w:rsidRPr="0012683D">
        <w:rPr>
          <w:rFonts w:ascii="Times New Roman" w:hAnsi="Times New Roman" w:cs="Times New Roman"/>
          <w:bCs/>
          <w:color w:val="000000"/>
          <w:spacing w:val="-2"/>
          <w:sz w:val="28"/>
          <w:szCs w:val="28"/>
        </w:rPr>
        <w:t xml:space="preserve"> Спортивный компас. Ориентирование карты по компасу. Снятие азимута. Движение по азимуту. Масштаб, измерение расстояния на местности и на карте. Составление   простейших схем.  Легенды. Карты летние и зимние.</w:t>
      </w:r>
    </w:p>
    <w:p w:rsidR="002F362C" w:rsidRPr="0012683D" w:rsidRDefault="002F362C" w:rsidP="00427B38">
      <w:pPr>
        <w:shd w:val="clear" w:color="auto" w:fill="FFFFFF"/>
        <w:snapToGrid w:val="0"/>
        <w:spacing w:after="0" w:line="360" w:lineRule="auto"/>
        <w:jc w:val="both"/>
        <w:rPr>
          <w:rStyle w:val="11"/>
          <w:rFonts w:ascii="Times New Roman" w:hAnsi="Times New Roman" w:cs="Times New Roman"/>
          <w:b/>
          <w:i/>
          <w:color w:val="000000"/>
          <w:spacing w:val="-2"/>
          <w:sz w:val="28"/>
          <w:szCs w:val="28"/>
        </w:rPr>
      </w:pPr>
      <w:r w:rsidRPr="0012683D">
        <w:rPr>
          <w:rStyle w:val="11"/>
          <w:rFonts w:ascii="Times New Roman" w:hAnsi="Times New Roman" w:cs="Times New Roman"/>
          <w:b/>
          <w:i/>
          <w:color w:val="000000"/>
          <w:spacing w:val="-2"/>
          <w:sz w:val="28"/>
          <w:szCs w:val="28"/>
        </w:rPr>
        <w:t xml:space="preserve">Тема </w:t>
      </w:r>
      <w:r w:rsidR="000F7B7A" w:rsidRPr="0012683D">
        <w:rPr>
          <w:rStyle w:val="11"/>
          <w:rFonts w:ascii="Times New Roman" w:hAnsi="Times New Roman" w:cs="Times New Roman"/>
          <w:b/>
          <w:i/>
          <w:color w:val="000000"/>
          <w:spacing w:val="-2"/>
          <w:sz w:val="28"/>
          <w:szCs w:val="28"/>
        </w:rPr>
        <w:t xml:space="preserve">№ </w:t>
      </w:r>
      <w:r w:rsidRPr="0012683D">
        <w:rPr>
          <w:rStyle w:val="11"/>
          <w:rFonts w:ascii="Times New Roman" w:hAnsi="Times New Roman" w:cs="Times New Roman"/>
          <w:b/>
          <w:i/>
          <w:color w:val="000000"/>
          <w:spacing w:val="-2"/>
          <w:sz w:val="28"/>
          <w:szCs w:val="28"/>
        </w:rPr>
        <w:t>7. Анализ прохождения дистанции на соревнованиях по ориентированию. Чтение карт.</w:t>
      </w:r>
    </w:p>
    <w:p w:rsidR="002F362C" w:rsidRPr="0012683D" w:rsidRDefault="002F362C" w:rsidP="00427B38">
      <w:pPr>
        <w:shd w:val="clear" w:color="auto" w:fill="FFFFFF"/>
        <w:snapToGrid w:val="0"/>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Оценка выбранного пути движения спортсмена на дистанции; принятие правильных решений на дистанции; систематизация ошибок, корректировка технико-тактической подготовки.</w:t>
      </w:r>
    </w:p>
    <w:p w:rsidR="002F362C" w:rsidRPr="0012683D" w:rsidRDefault="002F362C" w:rsidP="0061729E">
      <w:pPr>
        <w:shd w:val="clear" w:color="auto" w:fill="FFFFFF"/>
        <w:snapToGrid w:val="0"/>
        <w:spacing w:after="0" w:line="360" w:lineRule="auto"/>
        <w:jc w:val="both"/>
        <w:rPr>
          <w:rFonts w:ascii="Times New Roman" w:hAnsi="Times New Roman" w:cs="Times New Roman"/>
          <w:b/>
          <w:bCs/>
          <w:i/>
          <w:color w:val="000000"/>
          <w:spacing w:val="-2"/>
          <w:sz w:val="28"/>
          <w:szCs w:val="28"/>
        </w:rPr>
      </w:pPr>
      <w:r w:rsidRPr="0012683D">
        <w:rPr>
          <w:rFonts w:ascii="Times New Roman" w:hAnsi="Times New Roman" w:cs="Times New Roman"/>
          <w:b/>
          <w:bCs/>
          <w:i/>
          <w:color w:val="000000"/>
          <w:spacing w:val="-2"/>
          <w:sz w:val="28"/>
          <w:szCs w:val="28"/>
        </w:rPr>
        <w:t xml:space="preserve">Тема </w:t>
      </w:r>
      <w:r w:rsidR="000F7B7A" w:rsidRPr="0012683D">
        <w:rPr>
          <w:rFonts w:ascii="Times New Roman" w:hAnsi="Times New Roman" w:cs="Times New Roman"/>
          <w:b/>
          <w:bCs/>
          <w:i/>
          <w:color w:val="000000"/>
          <w:spacing w:val="-2"/>
          <w:sz w:val="28"/>
          <w:szCs w:val="28"/>
        </w:rPr>
        <w:t xml:space="preserve">№ </w:t>
      </w:r>
      <w:r w:rsidRPr="0012683D">
        <w:rPr>
          <w:rFonts w:ascii="Times New Roman" w:hAnsi="Times New Roman" w:cs="Times New Roman"/>
          <w:b/>
          <w:bCs/>
          <w:i/>
          <w:color w:val="000000"/>
          <w:spacing w:val="-2"/>
          <w:sz w:val="28"/>
          <w:szCs w:val="28"/>
        </w:rPr>
        <w:t>8</w:t>
      </w:r>
      <w:r w:rsidR="000F7B7A" w:rsidRPr="0012683D">
        <w:rPr>
          <w:rFonts w:ascii="Times New Roman" w:hAnsi="Times New Roman" w:cs="Times New Roman"/>
          <w:b/>
          <w:bCs/>
          <w:i/>
          <w:color w:val="000000"/>
          <w:spacing w:val="-2"/>
          <w:sz w:val="28"/>
          <w:szCs w:val="28"/>
        </w:rPr>
        <w:t>.</w:t>
      </w:r>
      <w:r w:rsidRPr="0012683D">
        <w:rPr>
          <w:rFonts w:ascii="Times New Roman" w:hAnsi="Times New Roman" w:cs="Times New Roman"/>
          <w:b/>
          <w:bCs/>
          <w:i/>
          <w:color w:val="000000"/>
          <w:spacing w:val="-2"/>
          <w:sz w:val="28"/>
          <w:szCs w:val="28"/>
        </w:rPr>
        <w:t xml:space="preserve"> Правила соревнований</w:t>
      </w:r>
      <w:r w:rsidR="000F7B7A" w:rsidRPr="0012683D">
        <w:rPr>
          <w:rFonts w:ascii="Times New Roman" w:hAnsi="Times New Roman" w:cs="Times New Roman"/>
          <w:b/>
          <w:bCs/>
          <w:i/>
          <w:color w:val="000000"/>
          <w:spacing w:val="-2"/>
          <w:sz w:val="28"/>
          <w:szCs w:val="28"/>
        </w:rPr>
        <w:t>.</w:t>
      </w:r>
    </w:p>
    <w:p w:rsidR="002F362C" w:rsidRPr="0012683D" w:rsidRDefault="002F362C" w:rsidP="0061729E">
      <w:pPr>
        <w:shd w:val="clear" w:color="auto" w:fill="FFFFFF"/>
        <w:snapToGrid w:val="0"/>
        <w:spacing w:after="0" w:line="360" w:lineRule="auto"/>
        <w:ind w:right="-34" w:firstLine="17"/>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lastRenderedPageBreak/>
        <w:t xml:space="preserve">    Подготовка к соревнованиям. Возрастные группы. Контрольное время. Техническая информация о дистанции. Состав судейской коллегии, права и обязанности участников соревнований, судей. Подготовка </w:t>
      </w:r>
      <w:r w:rsidR="00D64379" w:rsidRPr="0012683D">
        <w:rPr>
          <w:rFonts w:ascii="Times New Roman" w:hAnsi="Times New Roman" w:cs="Times New Roman"/>
          <w:bCs/>
          <w:color w:val="000000"/>
          <w:spacing w:val="-2"/>
          <w:sz w:val="28"/>
          <w:szCs w:val="28"/>
        </w:rPr>
        <w:t>карточки участника</w:t>
      </w:r>
      <w:r w:rsidRPr="0012683D">
        <w:rPr>
          <w:rFonts w:ascii="Times New Roman" w:hAnsi="Times New Roman" w:cs="Times New Roman"/>
          <w:bCs/>
          <w:color w:val="000000"/>
          <w:spacing w:val="-2"/>
          <w:sz w:val="28"/>
          <w:szCs w:val="28"/>
        </w:rPr>
        <w:t>; нанесение дистанции на карту.</w:t>
      </w:r>
    </w:p>
    <w:p w:rsidR="002F362C" w:rsidRPr="0012683D" w:rsidRDefault="002F362C" w:rsidP="00427B38">
      <w:pPr>
        <w:shd w:val="clear" w:color="auto" w:fill="FFFFFF"/>
        <w:snapToGrid w:val="0"/>
        <w:spacing w:after="0" w:line="360" w:lineRule="auto"/>
        <w:ind w:right="-34" w:firstLine="17"/>
        <w:jc w:val="both"/>
        <w:rPr>
          <w:rFonts w:ascii="Times New Roman" w:hAnsi="Times New Roman" w:cs="Times New Roman"/>
          <w:b/>
          <w:bCs/>
          <w:i/>
          <w:color w:val="000000"/>
          <w:spacing w:val="-2"/>
          <w:sz w:val="28"/>
          <w:szCs w:val="28"/>
        </w:rPr>
      </w:pPr>
      <w:r w:rsidRPr="0012683D">
        <w:rPr>
          <w:rFonts w:ascii="Times New Roman" w:hAnsi="Times New Roman" w:cs="Times New Roman"/>
          <w:b/>
          <w:bCs/>
          <w:i/>
          <w:color w:val="000000"/>
          <w:spacing w:val="-2"/>
          <w:sz w:val="28"/>
          <w:szCs w:val="28"/>
        </w:rPr>
        <w:t>Тема</w:t>
      </w:r>
      <w:r w:rsidR="000F7B7A" w:rsidRPr="0012683D">
        <w:rPr>
          <w:rFonts w:ascii="Times New Roman" w:hAnsi="Times New Roman" w:cs="Times New Roman"/>
          <w:b/>
          <w:bCs/>
          <w:i/>
          <w:color w:val="000000"/>
          <w:spacing w:val="-2"/>
          <w:sz w:val="28"/>
          <w:szCs w:val="28"/>
        </w:rPr>
        <w:t xml:space="preserve"> №</w:t>
      </w:r>
      <w:r w:rsidRPr="0012683D">
        <w:rPr>
          <w:rFonts w:ascii="Times New Roman" w:hAnsi="Times New Roman" w:cs="Times New Roman"/>
          <w:b/>
          <w:bCs/>
          <w:i/>
          <w:color w:val="000000"/>
          <w:spacing w:val="-2"/>
          <w:sz w:val="28"/>
          <w:szCs w:val="28"/>
        </w:rPr>
        <w:t xml:space="preserve"> 9. </w:t>
      </w:r>
      <w:r w:rsidR="00D64379" w:rsidRPr="0012683D">
        <w:rPr>
          <w:rFonts w:ascii="Times New Roman" w:hAnsi="Times New Roman" w:cs="Times New Roman"/>
          <w:b/>
          <w:bCs/>
          <w:i/>
          <w:color w:val="000000"/>
          <w:spacing w:val="-2"/>
          <w:sz w:val="28"/>
          <w:szCs w:val="28"/>
        </w:rPr>
        <w:t>Основы туристской</w:t>
      </w:r>
      <w:r w:rsidRPr="0012683D">
        <w:rPr>
          <w:rFonts w:ascii="Times New Roman" w:hAnsi="Times New Roman" w:cs="Times New Roman"/>
          <w:b/>
          <w:bCs/>
          <w:i/>
          <w:color w:val="000000"/>
          <w:spacing w:val="-2"/>
          <w:sz w:val="28"/>
          <w:szCs w:val="28"/>
        </w:rPr>
        <w:t xml:space="preserve"> подготовки.</w:t>
      </w:r>
    </w:p>
    <w:p w:rsidR="002F362C" w:rsidRPr="0012683D" w:rsidRDefault="002F362C" w:rsidP="00F664CD">
      <w:pPr>
        <w:pStyle w:val="af8"/>
        <w:suppressLineNumbers w:val="0"/>
        <w:shd w:val="clear" w:color="auto" w:fill="FFFFFF"/>
        <w:snapToGrid w:val="0"/>
        <w:spacing w:line="360" w:lineRule="auto"/>
        <w:ind w:right="-34" w:firstLine="17"/>
        <w:jc w:val="both"/>
        <w:rPr>
          <w:rFonts w:cs="Times New Roman"/>
          <w:bCs/>
          <w:color w:val="000000"/>
          <w:spacing w:val="-2"/>
          <w:sz w:val="28"/>
          <w:szCs w:val="28"/>
        </w:rPr>
      </w:pPr>
      <w:r w:rsidRPr="0012683D">
        <w:rPr>
          <w:rFonts w:cs="Times New Roman"/>
          <w:bCs/>
          <w:color w:val="000000"/>
          <w:spacing w:val="-2"/>
          <w:sz w:val="28"/>
          <w:szCs w:val="28"/>
        </w:rPr>
        <w:t xml:space="preserve">Личное и </w:t>
      </w:r>
      <w:r w:rsidR="00012091" w:rsidRPr="0012683D">
        <w:rPr>
          <w:rFonts w:cs="Times New Roman"/>
          <w:bCs/>
          <w:color w:val="000000"/>
          <w:spacing w:val="-2"/>
          <w:sz w:val="28"/>
          <w:szCs w:val="28"/>
        </w:rPr>
        <w:t>групповое</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турист</w:t>
      </w:r>
      <w:r w:rsidR="003C1FFC">
        <w:rPr>
          <w:rFonts w:cs="Times New Roman"/>
          <w:bCs/>
          <w:color w:val="000000"/>
          <w:spacing w:val="-2"/>
          <w:sz w:val="28"/>
          <w:szCs w:val="28"/>
          <w:lang w:val="ru-RU"/>
        </w:rPr>
        <w:t>иче</w:t>
      </w:r>
      <w:r w:rsidR="00012091" w:rsidRPr="0012683D">
        <w:rPr>
          <w:rFonts w:cs="Times New Roman"/>
          <w:bCs/>
          <w:color w:val="000000"/>
          <w:spacing w:val="-2"/>
          <w:sz w:val="28"/>
          <w:szCs w:val="28"/>
        </w:rPr>
        <w:t>ское</w:t>
      </w:r>
      <w:r w:rsidR="0061729E">
        <w:rPr>
          <w:rFonts w:cs="Times New Roman"/>
          <w:bCs/>
          <w:color w:val="000000"/>
          <w:spacing w:val="-2"/>
          <w:sz w:val="28"/>
          <w:szCs w:val="28"/>
          <w:lang w:val="ru-RU"/>
        </w:rPr>
        <w:t xml:space="preserve"> с</w:t>
      </w:r>
      <w:r w:rsidR="0061729E" w:rsidRPr="0012683D">
        <w:rPr>
          <w:rFonts w:cs="Times New Roman"/>
          <w:bCs/>
          <w:color w:val="000000"/>
          <w:spacing w:val="-2"/>
          <w:sz w:val="28"/>
          <w:szCs w:val="28"/>
        </w:rPr>
        <w:t>наряжение</w:t>
      </w:r>
      <w:r w:rsidRPr="0012683D">
        <w:rPr>
          <w:rFonts w:cs="Times New Roman"/>
          <w:bCs/>
          <w:color w:val="000000"/>
          <w:spacing w:val="-2"/>
          <w:sz w:val="28"/>
          <w:szCs w:val="28"/>
        </w:rPr>
        <w:t>.</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Организация</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питания</w:t>
      </w:r>
      <w:r w:rsidRPr="0012683D">
        <w:rPr>
          <w:rFonts w:cs="Times New Roman"/>
          <w:bCs/>
          <w:color w:val="000000"/>
          <w:spacing w:val="-2"/>
          <w:sz w:val="28"/>
          <w:szCs w:val="28"/>
        </w:rPr>
        <w:t xml:space="preserve"> в </w:t>
      </w:r>
      <w:r w:rsidR="00012091" w:rsidRPr="0012683D">
        <w:rPr>
          <w:rFonts w:cs="Times New Roman"/>
          <w:bCs/>
          <w:color w:val="000000"/>
          <w:spacing w:val="-2"/>
          <w:sz w:val="28"/>
          <w:szCs w:val="28"/>
        </w:rPr>
        <w:t>полевых</w:t>
      </w:r>
      <w:r w:rsidR="00F664CD">
        <w:rPr>
          <w:rFonts w:cs="Times New Roman"/>
          <w:bCs/>
          <w:color w:val="000000"/>
          <w:spacing w:val="-2"/>
          <w:sz w:val="28"/>
          <w:szCs w:val="28"/>
          <w:lang w:val="ru-RU"/>
        </w:rPr>
        <w:t xml:space="preserve"> </w:t>
      </w:r>
      <w:r w:rsidR="00367E46" w:rsidRPr="0012683D">
        <w:rPr>
          <w:rFonts w:cs="Times New Roman"/>
          <w:bCs/>
          <w:color w:val="000000"/>
          <w:spacing w:val="-2"/>
          <w:sz w:val="28"/>
          <w:szCs w:val="28"/>
        </w:rPr>
        <w:t>условиях</w:t>
      </w:r>
      <w:r w:rsidR="00367E46">
        <w:rPr>
          <w:rFonts w:cs="Times New Roman"/>
          <w:bCs/>
          <w:color w:val="000000"/>
          <w:spacing w:val="-2"/>
          <w:sz w:val="28"/>
          <w:szCs w:val="28"/>
          <w:lang w:val="ru-RU"/>
        </w:rPr>
        <w:t>,</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набор</w:t>
      </w:r>
      <w:r w:rsidR="00F664CD">
        <w:rPr>
          <w:rFonts w:cs="Times New Roman"/>
          <w:bCs/>
          <w:color w:val="000000"/>
          <w:spacing w:val="-2"/>
          <w:sz w:val="28"/>
          <w:szCs w:val="28"/>
          <w:lang w:val="ru-RU"/>
        </w:rPr>
        <w:t xml:space="preserve"> </w:t>
      </w:r>
      <w:r w:rsidR="00367E46" w:rsidRPr="0012683D">
        <w:rPr>
          <w:rFonts w:cs="Times New Roman"/>
          <w:bCs/>
          <w:color w:val="000000"/>
          <w:spacing w:val="-2"/>
          <w:sz w:val="28"/>
          <w:szCs w:val="28"/>
        </w:rPr>
        <w:t>продуктов</w:t>
      </w:r>
      <w:r w:rsidR="00F664CD">
        <w:rPr>
          <w:rFonts w:cs="Times New Roman"/>
          <w:bCs/>
          <w:color w:val="000000"/>
          <w:spacing w:val="-2"/>
          <w:sz w:val="28"/>
          <w:szCs w:val="28"/>
          <w:lang w:val="ru-RU"/>
        </w:rPr>
        <w:t>,</w:t>
      </w:r>
      <w:r w:rsidR="00F664CD" w:rsidRPr="0012683D">
        <w:rPr>
          <w:rFonts w:cs="Times New Roman"/>
          <w:bCs/>
          <w:color w:val="000000"/>
          <w:spacing w:val="-2"/>
          <w:sz w:val="28"/>
          <w:szCs w:val="28"/>
        </w:rPr>
        <w:t xml:space="preserve"> приготовление</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пищи</w:t>
      </w:r>
      <w:r w:rsidRPr="0012683D">
        <w:rPr>
          <w:rFonts w:cs="Times New Roman"/>
          <w:bCs/>
          <w:color w:val="000000"/>
          <w:spacing w:val="-2"/>
          <w:sz w:val="28"/>
          <w:szCs w:val="28"/>
        </w:rPr>
        <w:t xml:space="preserve"> на костре. Гигиена в </w:t>
      </w:r>
      <w:r w:rsidR="00012091" w:rsidRPr="0012683D">
        <w:rPr>
          <w:rFonts w:cs="Times New Roman"/>
          <w:bCs/>
          <w:color w:val="000000"/>
          <w:spacing w:val="-2"/>
          <w:sz w:val="28"/>
          <w:szCs w:val="28"/>
        </w:rPr>
        <w:t>условиях</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полевого</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лагеря</w:t>
      </w:r>
      <w:r w:rsidRPr="0012683D">
        <w:rPr>
          <w:rFonts w:cs="Times New Roman"/>
          <w:bCs/>
          <w:color w:val="000000"/>
          <w:spacing w:val="-2"/>
          <w:sz w:val="28"/>
          <w:szCs w:val="28"/>
        </w:rPr>
        <w:t xml:space="preserve">. </w:t>
      </w:r>
      <w:r w:rsidR="00012091" w:rsidRPr="0012683D">
        <w:rPr>
          <w:rFonts w:cs="Times New Roman"/>
          <w:bCs/>
          <w:color w:val="000000"/>
          <w:spacing w:val="-2"/>
          <w:sz w:val="28"/>
          <w:szCs w:val="28"/>
        </w:rPr>
        <w:t>Распределение</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временных</w:t>
      </w:r>
      <w:r w:rsidRPr="0012683D">
        <w:rPr>
          <w:rFonts w:cs="Times New Roman"/>
          <w:bCs/>
          <w:color w:val="000000"/>
          <w:spacing w:val="-2"/>
          <w:sz w:val="28"/>
          <w:szCs w:val="28"/>
        </w:rPr>
        <w:t xml:space="preserve"> и </w:t>
      </w:r>
      <w:r w:rsidR="00F664CD">
        <w:rPr>
          <w:rFonts w:cs="Times New Roman"/>
          <w:bCs/>
          <w:color w:val="000000"/>
          <w:spacing w:val="-2"/>
          <w:sz w:val="28"/>
          <w:szCs w:val="28"/>
          <w:lang w:val="ru-RU"/>
        </w:rPr>
        <w:t>п</w:t>
      </w:r>
      <w:r w:rsidR="00012091" w:rsidRPr="0012683D">
        <w:rPr>
          <w:rFonts w:cs="Times New Roman"/>
          <w:bCs/>
          <w:color w:val="000000"/>
          <w:spacing w:val="-2"/>
          <w:sz w:val="28"/>
          <w:szCs w:val="28"/>
        </w:rPr>
        <w:t>остоянных</w:t>
      </w:r>
      <w:r w:rsidR="00F664CD">
        <w:rPr>
          <w:rFonts w:cs="Times New Roman"/>
          <w:bCs/>
          <w:color w:val="000000"/>
          <w:spacing w:val="-2"/>
          <w:sz w:val="28"/>
          <w:szCs w:val="28"/>
          <w:lang w:val="ru-RU"/>
        </w:rPr>
        <w:t xml:space="preserve"> </w:t>
      </w:r>
      <w:r w:rsidR="00A65578">
        <w:rPr>
          <w:rFonts w:cs="Times New Roman"/>
          <w:bCs/>
          <w:color w:val="000000"/>
          <w:spacing w:val="-2"/>
          <w:sz w:val="28"/>
          <w:szCs w:val="28"/>
          <w:lang w:val="ru-RU"/>
        </w:rPr>
        <w:t>о</w:t>
      </w:r>
      <w:r w:rsidR="00012091" w:rsidRPr="0012683D">
        <w:rPr>
          <w:rFonts w:cs="Times New Roman"/>
          <w:bCs/>
          <w:color w:val="000000"/>
          <w:spacing w:val="-2"/>
          <w:sz w:val="28"/>
          <w:szCs w:val="28"/>
        </w:rPr>
        <w:t>бязан</w:t>
      </w:r>
      <w:r w:rsidR="003C1FFC">
        <w:rPr>
          <w:rFonts w:cs="Times New Roman"/>
          <w:bCs/>
          <w:color w:val="000000"/>
          <w:spacing w:val="-2"/>
          <w:sz w:val="28"/>
          <w:szCs w:val="28"/>
          <w:lang w:val="ru-RU"/>
        </w:rPr>
        <w:t>н</w:t>
      </w:r>
      <w:r w:rsidR="00012091" w:rsidRPr="0012683D">
        <w:rPr>
          <w:rFonts w:cs="Times New Roman"/>
          <w:bCs/>
          <w:color w:val="000000"/>
          <w:spacing w:val="-2"/>
          <w:sz w:val="28"/>
          <w:szCs w:val="28"/>
        </w:rPr>
        <w:t>остей</w:t>
      </w:r>
      <w:r w:rsidR="00F664CD">
        <w:rPr>
          <w:rFonts w:cs="Times New Roman"/>
          <w:bCs/>
          <w:color w:val="000000"/>
          <w:spacing w:val="-2"/>
          <w:sz w:val="28"/>
          <w:szCs w:val="28"/>
          <w:lang w:val="ru-RU"/>
        </w:rPr>
        <w:t xml:space="preserve"> </w:t>
      </w:r>
      <w:r w:rsidRPr="0012683D">
        <w:rPr>
          <w:rFonts w:cs="Times New Roman"/>
          <w:bCs/>
          <w:color w:val="000000"/>
          <w:spacing w:val="-2"/>
          <w:sz w:val="28"/>
          <w:szCs w:val="28"/>
        </w:rPr>
        <w:t>в группе</w:t>
      </w:r>
      <w:r w:rsidR="003C1FFC" w:rsidRPr="0012683D">
        <w:rPr>
          <w:rFonts w:cs="Times New Roman"/>
          <w:bCs/>
          <w:color w:val="000000"/>
          <w:spacing w:val="-2"/>
          <w:sz w:val="28"/>
          <w:szCs w:val="28"/>
        </w:rPr>
        <w:t xml:space="preserve">. </w:t>
      </w:r>
      <w:r w:rsidR="00012091" w:rsidRPr="0012683D">
        <w:rPr>
          <w:rFonts w:cs="Times New Roman"/>
          <w:bCs/>
          <w:color w:val="000000"/>
          <w:spacing w:val="-2"/>
          <w:sz w:val="28"/>
          <w:szCs w:val="28"/>
        </w:rPr>
        <w:t>Обеспечение</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безопасности</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при</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проведении</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полевого</w:t>
      </w:r>
      <w:r w:rsidR="00F664CD">
        <w:rPr>
          <w:rFonts w:cs="Times New Roman"/>
          <w:bCs/>
          <w:color w:val="000000"/>
          <w:spacing w:val="-2"/>
          <w:sz w:val="28"/>
          <w:szCs w:val="28"/>
          <w:lang w:val="ru-RU"/>
        </w:rPr>
        <w:t xml:space="preserve"> </w:t>
      </w:r>
      <w:r w:rsidR="00012091" w:rsidRPr="0012683D">
        <w:rPr>
          <w:rFonts w:cs="Times New Roman"/>
          <w:bCs/>
          <w:color w:val="000000"/>
          <w:spacing w:val="-2"/>
          <w:sz w:val="28"/>
          <w:szCs w:val="28"/>
        </w:rPr>
        <w:t>лагеря</w:t>
      </w:r>
      <w:r w:rsidRPr="0012683D">
        <w:rPr>
          <w:rFonts w:cs="Times New Roman"/>
          <w:bCs/>
          <w:color w:val="000000"/>
          <w:spacing w:val="-2"/>
          <w:sz w:val="28"/>
          <w:szCs w:val="28"/>
        </w:rPr>
        <w:t>.</w:t>
      </w:r>
    </w:p>
    <w:p w:rsidR="002F362C" w:rsidRPr="0012683D" w:rsidRDefault="002F362C" w:rsidP="00BB7E88">
      <w:pPr>
        <w:pStyle w:val="af8"/>
        <w:suppressLineNumbers w:val="0"/>
        <w:shd w:val="clear" w:color="auto" w:fill="FFFFFF"/>
        <w:snapToGrid w:val="0"/>
        <w:spacing w:line="360" w:lineRule="auto"/>
        <w:ind w:right="23" w:firstLine="17"/>
        <w:jc w:val="both"/>
        <w:rPr>
          <w:rFonts w:cs="Times New Roman"/>
          <w:b/>
          <w:bCs/>
          <w:color w:val="000000"/>
          <w:spacing w:val="-2"/>
          <w:sz w:val="28"/>
          <w:szCs w:val="28"/>
        </w:rPr>
      </w:pPr>
      <w:r w:rsidRPr="0012683D">
        <w:rPr>
          <w:rFonts w:cs="Times New Roman"/>
          <w:b/>
          <w:bCs/>
          <w:color w:val="000000"/>
          <w:spacing w:val="-2"/>
          <w:sz w:val="28"/>
          <w:szCs w:val="28"/>
        </w:rPr>
        <w:t>Тема</w:t>
      </w:r>
      <w:r w:rsidR="00140DC4" w:rsidRPr="0012683D">
        <w:rPr>
          <w:rFonts w:cs="Times New Roman"/>
          <w:b/>
          <w:bCs/>
          <w:color w:val="000000"/>
          <w:spacing w:val="-2"/>
          <w:sz w:val="28"/>
          <w:szCs w:val="28"/>
          <w:lang w:val="ru-RU"/>
        </w:rPr>
        <w:t>№</w:t>
      </w:r>
      <w:r w:rsidRPr="0012683D">
        <w:rPr>
          <w:rFonts w:cs="Times New Roman"/>
          <w:b/>
          <w:bCs/>
          <w:color w:val="000000"/>
          <w:spacing w:val="-2"/>
          <w:sz w:val="28"/>
          <w:szCs w:val="28"/>
        </w:rPr>
        <w:t>10</w:t>
      </w:r>
      <w:r w:rsidR="00140DC4" w:rsidRPr="0012683D">
        <w:rPr>
          <w:rFonts w:cs="Times New Roman"/>
          <w:b/>
          <w:bCs/>
          <w:color w:val="000000"/>
          <w:spacing w:val="-2"/>
          <w:sz w:val="28"/>
          <w:szCs w:val="28"/>
          <w:lang w:val="ru-RU"/>
        </w:rPr>
        <w:t>.</w:t>
      </w:r>
      <w:r w:rsidR="00B8631A">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Первая,</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доврачебная</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помощь. Действия и способы</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оказания</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первой, доврачебной</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помощи</w:t>
      </w:r>
      <w:r w:rsidR="00F664CD">
        <w:rPr>
          <w:rFonts w:cs="Times New Roman"/>
          <w:b/>
          <w:bCs/>
          <w:color w:val="000000"/>
          <w:spacing w:val="-2"/>
          <w:sz w:val="28"/>
          <w:szCs w:val="28"/>
          <w:lang w:val="ru-RU"/>
        </w:rPr>
        <w:t xml:space="preserve"> </w:t>
      </w:r>
      <w:r w:rsidR="00012091" w:rsidRPr="0012683D">
        <w:rPr>
          <w:rFonts w:cs="Times New Roman"/>
          <w:b/>
          <w:bCs/>
          <w:color w:val="000000"/>
          <w:spacing w:val="-2"/>
          <w:sz w:val="28"/>
          <w:szCs w:val="28"/>
        </w:rPr>
        <w:t>пострадавшему.</w:t>
      </w:r>
    </w:p>
    <w:p w:rsidR="002F362C" w:rsidRPr="0012683D" w:rsidRDefault="00012091" w:rsidP="00BB7E88">
      <w:pPr>
        <w:pStyle w:val="af8"/>
        <w:suppressLineNumbers w:val="0"/>
        <w:shd w:val="clear" w:color="auto" w:fill="FFFFFF"/>
        <w:snapToGrid w:val="0"/>
        <w:spacing w:line="360" w:lineRule="auto"/>
        <w:ind w:right="23" w:firstLine="708"/>
        <w:jc w:val="both"/>
        <w:rPr>
          <w:rFonts w:cs="Times New Roman"/>
          <w:bCs/>
          <w:color w:val="000000"/>
          <w:spacing w:val="-2"/>
          <w:sz w:val="28"/>
          <w:szCs w:val="28"/>
        </w:rPr>
      </w:pPr>
      <w:r w:rsidRPr="0012683D">
        <w:rPr>
          <w:rFonts w:cs="Times New Roman"/>
          <w:bCs/>
          <w:color w:val="000000"/>
          <w:spacing w:val="-2"/>
          <w:sz w:val="28"/>
          <w:szCs w:val="28"/>
        </w:rPr>
        <w:t>Особенностиспортивныхтравмпризанятияхспортивнымориентированием</w:t>
      </w:r>
      <w:r w:rsidR="002F362C" w:rsidRPr="0012683D">
        <w:rPr>
          <w:rFonts w:cs="Times New Roman"/>
          <w:bCs/>
          <w:color w:val="000000"/>
          <w:spacing w:val="-2"/>
          <w:sz w:val="28"/>
          <w:szCs w:val="28"/>
        </w:rPr>
        <w:t xml:space="preserve">. </w:t>
      </w:r>
      <w:r w:rsidRPr="0012683D">
        <w:rPr>
          <w:rFonts w:cs="Times New Roman"/>
          <w:bCs/>
          <w:color w:val="000000"/>
          <w:spacing w:val="-2"/>
          <w:sz w:val="28"/>
          <w:szCs w:val="28"/>
        </w:rPr>
        <w:t xml:space="preserve">Кровотечения, еговиды и </w:t>
      </w:r>
      <w:r w:rsidR="00367E46" w:rsidRPr="0012683D">
        <w:rPr>
          <w:rFonts w:cs="Times New Roman"/>
          <w:bCs/>
          <w:color w:val="000000"/>
          <w:spacing w:val="-2"/>
          <w:sz w:val="28"/>
          <w:szCs w:val="28"/>
        </w:rPr>
        <w:t>способы</w:t>
      </w:r>
      <w:r w:rsidR="00367E46">
        <w:rPr>
          <w:rFonts w:cs="Times New Roman"/>
          <w:bCs/>
          <w:color w:val="000000"/>
          <w:spacing w:val="-2"/>
          <w:sz w:val="28"/>
          <w:szCs w:val="28"/>
          <w:lang w:val="ru-RU"/>
        </w:rPr>
        <w:t xml:space="preserve"> остановки</w:t>
      </w:r>
      <w:r w:rsidRPr="0012683D">
        <w:rPr>
          <w:rFonts w:cs="Times New Roman"/>
          <w:bCs/>
          <w:color w:val="000000"/>
          <w:spacing w:val="-2"/>
          <w:sz w:val="28"/>
          <w:szCs w:val="28"/>
        </w:rPr>
        <w:t xml:space="preserve">. Вывихи. Повреждениякостей – </w:t>
      </w:r>
      <w:r w:rsidR="00BB7E88" w:rsidRPr="0012683D">
        <w:rPr>
          <w:rFonts w:cs="Times New Roman"/>
          <w:bCs/>
          <w:color w:val="000000"/>
          <w:spacing w:val="-2"/>
          <w:sz w:val="28"/>
          <w:szCs w:val="28"/>
        </w:rPr>
        <w:t>ушибы и</w:t>
      </w:r>
      <w:r w:rsidR="000776DB" w:rsidRPr="0012683D">
        <w:rPr>
          <w:rFonts w:cs="Times New Roman"/>
          <w:bCs/>
          <w:color w:val="000000"/>
          <w:spacing w:val="-2"/>
          <w:sz w:val="28"/>
          <w:szCs w:val="28"/>
        </w:rPr>
        <w:t>переломы</w:t>
      </w:r>
      <w:r w:rsidR="00BB7E88" w:rsidRPr="0012683D">
        <w:rPr>
          <w:rFonts w:cs="Times New Roman"/>
          <w:bCs/>
          <w:color w:val="000000"/>
          <w:spacing w:val="-2"/>
          <w:sz w:val="28"/>
          <w:szCs w:val="28"/>
          <w:lang w:val="ru-RU"/>
        </w:rPr>
        <w:t>.</w:t>
      </w:r>
      <w:r w:rsidR="00A65578" w:rsidRPr="0012683D">
        <w:rPr>
          <w:rFonts w:cs="Times New Roman"/>
          <w:bCs/>
          <w:color w:val="000000"/>
          <w:spacing w:val="-2"/>
          <w:sz w:val="28"/>
          <w:szCs w:val="28"/>
        </w:rPr>
        <w:t>Оказания</w:t>
      </w:r>
      <w:r w:rsidR="000776DB" w:rsidRPr="0012683D">
        <w:rPr>
          <w:rFonts w:cs="Times New Roman"/>
          <w:bCs/>
          <w:color w:val="000000"/>
          <w:spacing w:val="-2"/>
          <w:sz w:val="28"/>
          <w:szCs w:val="28"/>
        </w:rPr>
        <w:t>первойдоврачебнойпомощи</w:t>
      </w:r>
      <w:r w:rsidR="002F362C" w:rsidRPr="0012683D">
        <w:rPr>
          <w:rFonts w:cs="Times New Roman"/>
          <w:bCs/>
          <w:color w:val="000000"/>
          <w:spacing w:val="-2"/>
          <w:sz w:val="28"/>
          <w:szCs w:val="28"/>
        </w:rPr>
        <w:t>.</w:t>
      </w:r>
    </w:p>
    <w:p w:rsidR="002F362C" w:rsidRPr="0012683D" w:rsidRDefault="002F362C" w:rsidP="00427B38">
      <w:pPr>
        <w:shd w:val="clear" w:color="auto" w:fill="FFFFFF"/>
        <w:spacing w:after="0"/>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4.3. П</w:t>
      </w:r>
      <w:r w:rsidR="00140DC4" w:rsidRPr="0012683D">
        <w:rPr>
          <w:rFonts w:ascii="Times New Roman" w:hAnsi="Times New Roman" w:cs="Times New Roman"/>
          <w:b/>
          <w:bCs/>
          <w:color w:val="000000"/>
          <w:spacing w:val="-3"/>
          <w:sz w:val="28"/>
          <w:szCs w:val="28"/>
        </w:rPr>
        <w:t>РАКТИЧЕСКАЯ ПОДГОТОВКА.</w:t>
      </w:r>
    </w:p>
    <w:p w:rsidR="002F362C" w:rsidRPr="00482DAA" w:rsidRDefault="003C1FFC" w:rsidP="00427B38">
      <w:pPr>
        <w:shd w:val="clear" w:color="auto" w:fill="FFFFFF"/>
        <w:snapToGrid w:val="0"/>
        <w:spacing w:after="0" w:line="360" w:lineRule="auto"/>
        <w:jc w:val="both"/>
        <w:rPr>
          <w:rStyle w:val="11"/>
          <w:rFonts w:ascii="Times New Roman" w:hAnsi="Times New Roman" w:cs="Times New Roman"/>
          <w:b/>
          <w:color w:val="000000"/>
          <w:spacing w:val="-2"/>
          <w:sz w:val="28"/>
          <w:szCs w:val="28"/>
          <w:u w:val="single"/>
        </w:rPr>
      </w:pPr>
      <w:r w:rsidRPr="00482DAA">
        <w:rPr>
          <w:rStyle w:val="11"/>
          <w:rFonts w:ascii="Times New Roman" w:hAnsi="Times New Roman" w:cs="Times New Roman"/>
          <w:b/>
          <w:color w:val="000000"/>
          <w:spacing w:val="-2"/>
          <w:sz w:val="28"/>
          <w:szCs w:val="28"/>
          <w:u w:val="single"/>
        </w:rPr>
        <w:t xml:space="preserve">ЭТАП </w:t>
      </w:r>
      <w:r>
        <w:rPr>
          <w:rStyle w:val="11"/>
          <w:rFonts w:ascii="Times New Roman" w:hAnsi="Times New Roman" w:cs="Times New Roman"/>
          <w:b/>
          <w:color w:val="000000"/>
          <w:spacing w:val="-2"/>
          <w:sz w:val="28"/>
          <w:szCs w:val="28"/>
          <w:u w:val="single"/>
        </w:rPr>
        <w:t>НАЧАЛЬНОЙПОДГОТОВКИ</w:t>
      </w:r>
      <w:r w:rsidRPr="00482DAA">
        <w:rPr>
          <w:rStyle w:val="11"/>
          <w:rFonts w:ascii="Times New Roman" w:hAnsi="Times New Roman" w:cs="Times New Roman"/>
          <w:b/>
          <w:color w:val="000000"/>
          <w:spacing w:val="-2"/>
          <w:sz w:val="28"/>
          <w:szCs w:val="28"/>
          <w:u w:val="single"/>
        </w:rPr>
        <w:t xml:space="preserve"> (</w:t>
      </w:r>
      <w:r w:rsidR="002F362C" w:rsidRPr="00482DAA">
        <w:rPr>
          <w:rStyle w:val="11"/>
          <w:rFonts w:ascii="Times New Roman" w:hAnsi="Times New Roman" w:cs="Times New Roman"/>
          <w:b/>
          <w:color w:val="000000"/>
          <w:spacing w:val="-2"/>
          <w:sz w:val="28"/>
          <w:szCs w:val="28"/>
          <w:u w:val="single"/>
        </w:rPr>
        <w:t>2- 3 года обучения)</w:t>
      </w:r>
    </w:p>
    <w:p w:rsidR="002F362C" w:rsidRPr="0012683D" w:rsidRDefault="002F362C" w:rsidP="00427B38">
      <w:pPr>
        <w:spacing w:after="0" w:line="360" w:lineRule="auto"/>
        <w:ind w:right="79"/>
        <w:jc w:val="both"/>
        <w:rPr>
          <w:rStyle w:val="11"/>
          <w:rFonts w:ascii="Times New Roman" w:hAnsi="Times New Roman" w:cs="Times New Roman"/>
          <w:b/>
          <w:sz w:val="28"/>
          <w:szCs w:val="28"/>
        </w:rPr>
      </w:pPr>
      <w:r w:rsidRPr="0012683D">
        <w:rPr>
          <w:rStyle w:val="11"/>
          <w:rFonts w:ascii="Times New Roman" w:hAnsi="Times New Roman" w:cs="Times New Roman"/>
          <w:b/>
          <w:sz w:val="28"/>
          <w:szCs w:val="28"/>
        </w:rPr>
        <w:t>1. ОБЩАЯФИЗИЧЕСКАЯПОДГОТОВКА (для всех этапов)</w:t>
      </w:r>
    </w:p>
    <w:p w:rsidR="002F362C" w:rsidRPr="0012683D" w:rsidRDefault="002F362C" w:rsidP="00427B38">
      <w:pPr>
        <w:shd w:val="clear" w:color="auto" w:fill="FFFFFF"/>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Общая физическая подготовка как основа развития физических качеств, способностей, двигательных функций спортсмена и повышени</w:t>
      </w:r>
      <w:r w:rsidR="004404D9">
        <w:rPr>
          <w:rStyle w:val="11"/>
          <w:rFonts w:ascii="Times New Roman" w:hAnsi="Times New Roman" w:cs="Times New Roman"/>
          <w:color w:val="000000"/>
          <w:spacing w:val="-2"/>
          <w:sz w:val="28"/>
          <w:szCs w:val="28"/>
        </w:rPr>
        <w:t xml:space="preserve">я спортивной работоспособности. </w:t>
      </w:r>
      <w:r w:rsidRPr="0012683D">
        <w:rPr>
          <w:rStyle w:val="11"/>
          <w:rFonts w:ascii="Times New Roman" w:hAnsi="Times New Roman" w:cs="Times New Roman"/>
          <w:color w:val="000000"/>
          <w:spacing w:val="-2"/>
          <w:sz w:val="28"/>
          <w:szCs w:val="28"/>
        </w:rPr>
        <w:t>Средствами общей физической подготовки служат общеразвивающие упражнения. (ОРУ)</w:t>
      </w:r>
      <w:r w:rsidR="00F34109" w:rsidRPr="0012683D">
        <w:rPr>
          <w:rStyle w:val="11"/>
          <w:rFonts w:ascii="Times New Roman" w:hAnsi="Times New Roman" w:cs="Times New Roman"/>
          <w:color w:val="000000"/>
          <w:spacing w:val="-2"/>
          <w:sz w:val="28"/>
          <w:szCs w:val="28"/>
        </w:rPr>
        <w:t>.</w:t>
      </w:r>
      <w:r w:rsidRPr="0012683D">
        <w:rPr>
          <w:rStyle w:val="11"/>
          <w:rFonts w:ascii="Times New Roman" w:hAnsi="Times New Roman" w:cs="Times New Roman"/>
          <w:color w:val="000000"/>
          <w:spacing w:val="-2"/>
          <w:sz w:val="28"/>
          <w:szCs w:val="28"/>
        </w:rPr>
        <w:t xml:space="preserve"> Физические качества: равновесия, гибкость, сила, </w:t>
      </w:r>
      <w:r w:rsidR="00D64379" w:rsidRPr="0012683D">
        <w:rPr>
          <w:rStyle w:val="11"/>
          <w:rFonts w:ascii="Times New Roman" w:hAnsi="Times New Roman" w:cs="Times New Roman"/>
          <w:color w:val="000000"/>
          <w:spacing w:val="-2"/>
          <w:sz w:val="28"/>
          <w:szCs w:val="28"/>
        </w:rPr>
        <w:t>быстрота, выносливость</w:t>
      </w:r>
      <w:r w:rsidRPr="0012683D">
        <w:rPr>
          <w:rStyle w:val="11"/>
          <w:rFonts w:ascii="Times New Roman" w:hAnsi="Times New Roman" w:cs="Times New Roman"/>
          <w:color w:val="000000"/>
          <w:spacing w:val="-2"/>
          <w:sz w:val="28"/>
          <w:szCs w:val="28"/>
        </w:rPr>
        <w:t xml:space="preserve">.  </w:t>
      </w:r>
    </w:p>
    <w:p w:rsidR="00F34109" w:rsidRPr="0012683D" w:rsidRDefault="002F362C" w:rsidP="00427B38">
      <w:pPr>
        <w:widowControl w:val="0"/>
        <w:shd w:val="clear" w:color="auto" w:fill="FFFFFF"/>
        <w:tabs>
          <w:tab w:val="left" w:pos="30"/>
        </w:tabs>
        <w:suppressAutoHyphens/>
        <w:spacing w:after="0" w:line="360" w:lineRule="auto"/>
        <w:ind w:left="30"/>
        <w:jc w:val="both"/>
        <w:textAlignment w:val="baseline"/>
        <w:rPr>
          <w:rStyle w:val="11"/>
          <w:rFonts w:ascii="Times New Roman" w:hAnsi="Times New Roman" w:cs="Times New Roman"/>
          <w:b/>
          <w:sz w:val="28"/>
          <w:szCs w:val="28"/>
        </w:rPr>
      </w:pPr>
      <w:r w:rsidRPr="0012683D">
        <w:rPr>
          <w:rStyle w:val="11"/>
          <w:rFonts w:ascii="Times New Roman" w:hAnsi="Times New Roman" w:cs="Times New Roman"/>
          <w:b/>
          <w:iCs/>
          <w:sz w:val="28"/>
          <w:szCs w:val="28"/>
        </w:rPr>
        <w:t>У</w:t>
      </w:r>
      <w:r w:rsidR="00F34109" w:rsidRPr="0012683D">
        <w:rPr>
          <w:rStyle w:val="11"/>
          <w:rFonts w:ascii="Times New Roman" w:hAnsi="Times New Roman" w:cs="Times New Roman"/>
          <w:b/>
          <w:iCs/>
          <w:sz w:val="28"/>
          <w:szCs w:val="28"/>
        </w:rPr>
        <w:t>ПРАЖНЕНИЯ НА РАЗВИТИЕ РАВНОВЕСИЯ И КООРДИНАЦИИ ДВИЖЕНИЙ.</w:t>
      </w:r>
    </w:p>
    <w:p w:rsidR="002F362C" w:rsidRPr="0012683D" w:rsidRDefault="002F362C" w:rsidP="00427B38">
      <w:pPr>
        <w:widowControl w:val="0"/>
        <w:numPr>
          <w:ilvl w:val="0"/>
          <w:numId w:val="2"/>
        </w:numPr>
        <w:shd w:val="clear" w:color="auto" w:fill="FFFFFF"/>
        <w:tabs>
          <w:tab w:val="clear" w:pos="720"/>
          <w:tab w:val="num" w:pos="0"/>
          <w:tab w:val="left" w:pos="30"/>
        </w:tabs>
        <w:suppressAutoHyphens/>
        <w:spacing w:after="0" w:line="360" w:lineRule="auto"/>
        <w:ind w:left="30" w:firstLine="0"/>
        <w:jc w:val="both"/>
        <w:textAlignment w:val="baseline"/>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Упражнение на полу. На гимнастической скамейке. Усложнение упражнений путем уменьшения площади опоры, повышения высоты снаряда. Передвижение по уменьшенной опоре с изменением скорости и с поворотами. Сложность и дозировка упражнений </w:t>
      </w:r>
      <w:r w:rsidR="003C1FFC" w:rsidRPr="0012683D">
        <w:rPr>
          <w:rStyle w:val="11"/>
          <w:rFonts w:ascii="Times New Roman" w:hAnsi="Times New Roman" w:cs="Times New Roman"/>
          <w:sz w:val="28"/>
          <w:szCs w:val="28"/>
        </w:rPr>
        <w:t>повышаются</w:t>
      </w:r>
      <w:r w:rsidRPr="0012683D">
        <w:rPr>
          <w:rStyle w:val="11"/>
          <w:rFonts w:ascii="Times New Roman" w:hAnsi="Times New Roman" w:cs="Times New Roman"/>
          <w:sz w:val="28"/>
          <w:szCs w:val="28"/>
        </w:rPr>
        <w:t xml:space="preserve"> по мере роста подготовленности    занимающихся.</w:t>
      </w:r>
    </w:p>
    <w:p w:rsidR="002F362C" w:rsidRPr="0012683D" w:rsidRDefault="00F34109" w:rsidP="00427B38">
      <w:pPr>
        <w:widowControl w:val="0"/>
        <w:shd w:val="clear" w:color="auto" w:fill="FFFFFF"/>
        <w:tabs>
          <w:tab w:val="left" w:pos="0"/>
        </w:tabs>
        <w:suppressAutoHyphens/>
        <w:spacing w:after="0" w:line="360" w:lineRule="auto"/>
        <w:jc w:val="both"/>
        <w:textAlignment w:val="baseline"/>
        <w:rPr>
          <w:rFonts w:ascii="Times New Roman" w:hAnsi="Times New Roman" w:cs="Times New Roman"/>
          <w:b/>
          <w:iCs/>
          <w:sz w:val="28"/>
          <w:szCs w:val="28"/>
        </w:rPr>
      </w:pPr>
      <w:r w:rsidRPr="0012683D">
        <w:rPr>
          <w:rFonts w:ascii="Times New Roman" w:hAnsi="Times New Roman" w:cs="Times New Roman"/>
          <w:b/>
          <w:iCs/>
          <w:sz w:val="28"/>
          <w:szCs w:val="28"/>
        </w:rPr>
        <w:lastRenderedPageBreak/>
        <w:t>УПАЖНЕНИЯ НАПРАВЛЕННЫЕ НА РАЗВИТИЕ ГИБКОСТИ</w:t>
      </w:r>
      <w:r w:rsidR="002F362C" w:rsidRPr="0012683D">
        <w:rPr>
          <w:rFonts w:ascii="Times New Roman" w:hAnsi="Times New Roman" w:cs="Times New Roman"/>
          <w:b/>
          <w:iCs/>
          <w:sz w:val="28"/>
          <w:szCs w:val="28"/>
        </w:rPr>
        <w:t>.</w:t>
      </w:r>
    </w:p>
    <w:p w:rsidR="002F362C" w:rsidRPr="0012683D" w:rsidRDefault="002F362C" w:rsidP="00CD203B">
      <w:pPr>
        <w:shd w:val="clear" w:color="auto" w:fill="FFFFFF"/>
        <w:spacing w:after="0" w:line="360" w:lineRule="auto"/>
        <w:ind w:left="30" w:firstLine="678"/>
        <w:jc w:val="both"/>
        <w:rPr>
          <w:rFonts w:ascii="Times New Roman" w:hAnsi="Times New Roman" w:cs="Times New Roman"/>
          <w:sz w:val="28"/>
          <w:szCs w:val="28"/>
        </w:rPr>
      </w:pPr>
      <w:r w:rsidRPr="0012683D">
        <w:rPr>
          <w:rFonts w:ascii="Times New Roman" w:hAnsi="Times New Roman" w:cs="Times New Roman"/>
          <w:sz w:val="28"/>
          <w:szCs w:val="28"/>
        </w:rPr>
        <w:t xml:space="preserve">Упражнения   в различных   </w:t>
      </w:r>
      <w:r w:rsidR="00D64379" w:rsidRPr="0012683D">
        <w:rPr>
          <w:rFonts w:ascii="Times New Roman" w:hAnsi="Times New Roman" w:cs="Times New Roman"/>
          <w:sz w:val="28"/>
          <w:szCs w:val="28"/>
        </w:rPr>
        <w:t>стойках, наклонывперед, встороны, назад</w:t>
      </w:r>
      <w:r w:rsidRPr="0012683D">
        <w:rPr>
          <w:rFonts w:ascii="Times New Roman" w:hAnsi="Times New Roman" w:cs="Times New Roman"/>
          <w:sz w:val="28"/>
          <w:szCs w:val="28"/>
        </w:rPr>
        <w:t xml:space="preserve">, с различными   положениями   и   движениями   руками.   Круговые движения туловищем. </w:t>
      </w:r>
      <w:r w:rsidR="000776DB" w:rsidRPr="0012683D">
        <w:rPr>
          <w:rFonts w:ascii="Times New Roman" w:hAnsi="Times New Roman" w:cs="Times New Roman"/>
          <w:sz w:val="28"/>
          <w:szCs w:val="28"/>
        </w:rPr>
        <w:t>Пригибание,</w:t>
      </w:r>
      <w:r w:rsidRPr="0012683D">
        <w:rPr>
          <w:rFonts w:ascii="Times New Roman" w:hAnsi="Times New Roman" w:cs="Times New Roman"/>
          <w:sz w:val="28"/>
          <w:szCs w:val="28"/>
        </w:rPr>
        <w:t xml:space="preserve"> лежа на животе с последующим расслаблением.</w:t>
      </w:r>
    </w:p>
    <w:p w:rsidR="002F362C" w:rsidRPr="0012683D" w:rsidRDefault="00F34109" w:rsidP="00427B38">
      <w:pPr>
        <w:widowControl w:val="0"/>
        <w:shd w:val="clear" w:color="auto" w:fill="FFFFFF"/>
        <w:tabs>
          <w:tab w:val="left" w:pos="0"/>
        </w:tabs>
        <w:suppressAutoHyphens/>
        <w:spacing w:after="0" w:line="360" w:lineRule="auto"/>
        <w:jc w:val="both"/>
        <w:textAlignment w:val="baseline"/>
        <w:rPr>
          <w:rFonts w:ascii="Times New Roman" w:hAnsi="Times New Roman" w:cs="Times New Roman"/>
          <w:b/>
          <w:iCs/>
          <w:sz w:val="28"/>
          <w:szCs w:val="28"/>
        </w:rPr>
      </w:pPr>
      <w:r w:rsidRPr="0012683D">
        <w:rPr>
          <w:rFonts w:ascii="Times New Roman" w:hAnsi="Times New Roman" w:cs="Times New Roman"/>
          <w:b/>
          <w:iCs/>
          <w:sz w:val="28"/>
          <w:szCs w:val="28"/>
        </w:rPr>
        <w:t>УПРАЖНЕНИЯ НА РАЗВИТИЕ СИЛЫ</w:t>
      </w:r>
      <w:r w:rsidR="002F362C" w:rsidRPr="0012683D">
        <w:rPr>
          <w:rFonts w:ascii="Times New Roman" w:hAnsi="Times New Roman" w:cs="Times New Roman"/>
          <w:b/>
          <w:iCs/>
          <w:sz w:val="28"/>
          <w:szCs w:val="28"/>
        </w:rPr>
        <w:t>.</w:t>
      </w:r>
    </w:p>
    <w:p w:rsidR="002F362C" w:rsidRPr="0012683D" w:rsidRDefault="002F362C" w:rsidP="00427B38">
      <w:pPr>
        <w:autoSpaceDE w:val="0"/>
        <w:spacing w:after="0" w:line="360" w:lineRule="auto"/>
        <w:ind w:left="5" w:right="5"/>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Всевозможные упражнения с </w:t>
      </w:r>
      <w:r w:rsidR="00D64379" w:rsidRPr="0012683D">
        <w:rPr>
          <w:rStyle w:val="11"/>
          <w:rFonts w:ascii="Times New Roman" w:hAnsi="Times New Roman" w:cs="Times New Roman"/>
          <w:sz w:val="28"/>
          <w:szCs w:val="28"/>
        </w:rPr>
        <w:t>предметами набивные</w:t>
      </w:r>
      <w:r w:rsidRPr="0012683D">
        <w:rPr>
          <w:rStyle w:val="11"/>
          <w:rFonts w:ascii="Times New Roman" w:hAnsi="Times New Roman" w:cs="Times New Roman"/>
          <w:sz w:val="28"/>
          <w:szCs w:val="28"/>
        </w:rPr>
        <w:t xml:space="preserve"> мячи, гантели и др. Упражнения с отягощением, сгибание и разгибание рук в упоре сидя сзади, в наклонном упоре, в упоре лежа. Подтягивание в висе, лазание по канату с помощью ног и без помощи. Метание камней из различных исходных положений </w:t>
      </w:r>
      <w:r w:rsidR="000776DB" w:rsidRPr="0012683D">
        <w:rPr>
          <w:rStyle w:val="11"/>
          <w:rFonts w:ascii="Times New Roman" w:hAnsi="Times New Roman" w:cs="Times New Roman"/>
          <w:sz w:val="28"/>
          <w:szCs w:val="28"/>
        </w:rPr>
        <w:t>(</w:t>
      </w:r>
      <w:r w:rsidRPr="0012683D">
        <w:rPr>
          <w:rStyle w:val="11"/>
          <w:rFonts w:ascii="Times New Roman" w:hAnsi="Times New Roman" w:cs="Times New Roman"/>
          <w:sz w:val="28"/>
          <w:szCs w:val="28"/>
        </w:rPr>
        <w:t>вперед, через себя и т.д.) Варианты прыжков на двух и одной ноге.</w:t>
      </w:r>
    </w:p>
    <w:p w:rsidR="00F34109" w:rsidRPr="0012683D" w:rsidRDefault="00F34109" w:rsidP="00427B38">
      <w:pPr>
        <w:autoSpaceDE w:val="0"/>
        <w:spacing w:before="5" w:after="0" w:line="360" w:lineRule="auto"/>
        <w:jc w:val="both"/>
        <w:rPr>
          <w:rStyle w:val="11"/>
          <w:rFonts w:ascii="Times New Roman" w:hAnsi="Times New Roman" w:cs="Times New Roman"/>
          <w:b/>
          <w:iCs/>
          <w:sz w:val="28"/>
          <w:szCs w:val="28"/>
        </w:rPr>
      </w:pPr>
      <w:r w:rsidRPr="0012683D">
        <w:rPr>
          <w:rStyle w:val="11"/>
          <w:rFonts w:ascii="Times New Roman" w:hAnsi="Times New Roman" w:cs="Times New Roman"/>
          <w:b/>
          <w:iCs/>
          <w:sz w:val="28"/>
          <w:szCs w:val="28"/>
        </w:rPr>
        <w:t>УПРАЖНЕНИЯ НА РАЗВИТИЕ БЫСТРОТЫ.</w:t>
      </w:r>
    </w:p>
    <w:p w:rsidR="002F362C" w:rsidRPr="0012683D" w:rsidRDefault="002F362C" w:rsidP="00427B38">
      <w:pPr>
        <w:autoSpaceDE w:val="0"/>
        <w:spacing w:before="5"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Бег с </w:t>
      </w:r>
      <w:r w:rsidR="000776DB" w:rsidRPr="0012683D">
        <w:rPr>
          <w:rStyle w:val="11"/>
          <w:rFonts w:ascii="Times New Roman" w:hAnsi="Times New Roman" w:cs="Times New Roman"/>
          <w:sz w:val="28"/>
          <w:szCs w:val="28"/>
        </w:rPr>
        <w:t>максимальной</w:t>
      </w:r>
      <w:r w:rsidRPr="0012683D">
        <w:rPr>
          <w:rStyle w:val="11"/>
          <w:rFonts w:ascii="Times New Roman" w:hAnsi="Times New Roman" w:cs="Times New Roman"/>
          <w:sz w:val="28"/>
          <w:szCs w:val="28"/>
        </w:rPr>
        <w:t xml:space="preserve"> скоростью на дистанции 20-100 метров, разновидности прыжков в максимальном темпе. ОРУ в максимальном темпе.</w:t>
      </w:r>
    </w:p>
    <w:p w:rsidR="002F362C" w:rsidRPr="0012683D" w:rsidRDefault="00F34109" w:rsidP="00427B38">
      <w:pPr>
        <w:tabs>
          <w:tab w:val="left" w:pos="389"/>
        </w:tabs>
        <w:autoSpaceDE w:val="0"/>
        <w:spacing w:before="5"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b/>
          <w:iCs/>
          <w:sz w:val="28"/>
          <w:szCs w:val="28"/>
        </w:rPr>
        <w:t>УПРАЖНЕНИЯ РАЗВИВАЮЩИЕ ОБЩУЮ ВЫНОСЛИВОСТЬ.</w:t>
      </w:r>
      <w:r w:rsidR="002F362C" w:rsidRPr="0012683D">
        <w:rPr>
          <w:rStyle w:val="11"/>
          <w:rFonts w:ascii="Times New Roman" w:hAnsi="Times New Roman" w:cs="Times New Roman"/>
          <w:b/>
          <w:iCs/>
          <w:sz w:val="28"/>
          <w:szCs w:val="28"/>
        </w:rPr>
        <w:br/>
      </w:r>
      <w:r w:rsidR="002F362C" w:rsidRPr="0012683D">
        <w:rPr>
          <w:rStyle w:val="11"/>
          <w:rFonts w:ascii="Times New Roman" w:hAnsi="Times New Roman" w:cs="Times New Roman"/>
          <w:sz w:val="28"/>
          <w:szCs w:val="28"/>
        </w:rPr>
        <w:t xml:space="preserve">Длительный, равномерный и попеременный бег в условиях    пересеченной местности. Ходьба и бег в различном темпе. Ходьба </w:t>
      </w:r>
      <w:r w:rsidR="00D64379" w:rsidRPr="0012683D">
        <w:rPr>
          <w:rStyle w:val="11"/>
          <w:rFonts w:ascii="Times New Roman" w:hAnsi="Times New Roman" w:cs="Times New Roman"/>
          <w:sz w:val="28"/>
          <w:szCs w:val="28"/>
        </w:rPr>
        <w:t>и бег</w:t>
      </w:r>
      <w:r w:rsidR="002F362C" w:rsidRPr="0012683D">
        <w:rPr>
          <w:rStyle w:val="11"/>
          <w:rFonts w:ascii="Times New Roman" w:hAnsi="Times New Roman" w:cs="Times New Roman"/>
          <w:sz w:val="28"/>
          <w:szCs w:val="28"/>
        </w:rPr>
        <w:t xml:space="preserve"> по песку, кочкам. Длительная   езда   на велосипеде в   различных   условиях   местности   и   по шоссе.   Ходьба и бег по мелководью и др.</w:t>
      </w:r>
    </w:p>
    <w:p w:rsidR="002F362C" w:rsidRPr="0012683D" w:rsidRDefault="00F34109" w:rsidP="00427B38">
      <w:pPr>
        <w:shd w:val="clear" w:color="auto" w:fill="FFFFFF"/>
        <w:spacing w:after="0"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 xml:space="preserve">2. </w:t>
      </w:r>
      <w:r w:rsidR="002F362C" w:rsidRPr="0012683D">
        <w:rPr>
          <w:rFonts w:ascii="Times New Roman" w:hAnsi="Times New Roman" w:cs="Times New Roman"/>
          <w:b/>
          <w:sz w:val="28"/>
          <w:szCs w:val="28"/>
        </w:rPr>
        <w:t>СПЕЦИАЛЬНАЯ ФИЗИЧЕСКАЯ ПОДГОТОВКА</w:t>
      </w:r>
      <w:r w:rsidRPr="0012683D">
        <w:rPr>
          <w:rFonts w:ascii="Times New Roman" w:hAnsi="Times New Roman" w:cs="Times New Roman"/>
          <w:b/>
          <w:sz w:val="28"/>
          <w:szCs w:val="28"/>
        </w:rPr>
        <w:t>.</w:t>
      </w:r>
    </w:p>
    <w:p w:rsidR="002F362C" w:rsidRPr="0012683D" w:rsidRDefault="002F362C" w:rsidP="00427B38">
      <w:pPr>
        <w:spacing w:after="0" w:line="360" w:lineRule="auto"/>
        <w:ind w:left="30" w:hanging="30"/>
        <w:jc w:val="both"/>
        <w:rPr>
          <w:rFonts w:ascii="Times New Roman" w:hAnsi="Times New Roman" w:cs="Times New Roman"/>
          <w:sz w:val="28"/>
          <w:szCs w:val="28"/>
        </w:rPr>
      </w:pPr>
      <w:r w:rsidRPr="0012683D">
        <w:rPr>
          <w:rFonts w:ascii="Times New Roman" w:hAnsi="Times New Roman" w:cs="Times New Roman"/>
          <w:sz w:val="28"/>
          <w:szCs w:val="28"/>
        </w:rPr>
        <w:t xml:space="preserve">    Главное в физической подготовке ориентировщика — способность быстро пробегать большие расстояния по пересеченной местности. Для этого требуется следующее:</w:t>
      </w:r>
    </w:p>
    <w:p w:rsidR="002F362C" w:rsidRPr="0012683D" w:rsidRDefault="002F362C" w:rsidP="00427B38">
      <w:pPr>
        <w:spacing w:after="0" w:line="360" w:lineRule="auto"/>
        <w:ind w:left="30" w:hanging="30"/>
        <w:jc w:val="both"/>
        <w:rPr>
          <w:rFonts w:ascii="Times New Roman" w:hAnsi="Times New Roman" w:cs="Times New Roman"/>
          <w:sz w:val="28"/>
          <w:szCs w:val="28"/>
        </w:rPr>
      </w:pPr>
      <w:r w:rsidRPr="0012683D">
        <w:rPr>
          <w:rFonts w:ascii="Times New Roman" w:hAnsi="Times New Roman" w:cs="Times New Roman"/>
          <w:sz w:val="28"/>
          <w:szCs w:val="28"/>
        </w:rPr>
        <w:t>- развивать выносливость,</w:t>
      </w:r>
    </w:p>
    <w:p w:rsidR="002F362C" w:rsidRPr="0012683D" w:rsidRDefault="002F362C" w:rsidP="00427B38">
      <w:pPr>
        <w:spacing w:after="0" w:line="360" w:lineRule="auto"/>
        <w:ind w:left="30" w:hanging="30"/>
        <w:jc w:val="both"/>
        <w:rPr>
          <w:rFonts w:ascii="Times New Roman" w:hAnsi="Times New Roman" w:cs="Times New Roman"/>
          <w:sz w:val="28"/>
          <w:szCs w:val="28"/>
        </w:rPr>
      </w:pPr>
      <w:r w:rsidRPr="0012683D">
        <w:rPr>
          <w:rFonts w:ascii="Times New Roman" w:hAnsi="Times New Roman" w:cs="Times New Roman"/>
          <w:sz w:val="28"/>
          <w:szCs w:val="28"/>
        </w:rPr>
        <w:t>- отработать технику бега в кроссе,</w:t>
      </w:r>
    </w:p>
    <w:p w:rsidR="002F362C" w:rsidRPr="0012683D" w:rsidRDefault="002F362C" w:rsidP="00427B38">
      <w:pPr>
        <w:spacing w:after="0" w:line="360" w:lineRule="auto"/>
        <w:ind w:left="30" w:hanging="30"/>
        <w:jc w:val="both"/>
        <w:rPr>
          <w:rFonts w:ascii="Times New Roman" w:hAnsi="Times New Roman" w:cs="Times New Roman"/>
          <w:sz w:val="28"/>
          <w:szCs w:val="28"/>
        </w:rPr>
      </w:pPr>
      <w:r w:rsidRPr="0012683D">
        <w:rPr>
          <w:rFonts w:ascii="Times New Roman" w:hAnsi="Times New Roman" w:cs="Times New Roman"/>
          <w:sz w:val="28"/>
          <w:szCs w:val="28"/>
        </w:rPr>
        <w:t>- отработать технику передвижения на лыжах,</w:t>
      </w:r>
    </w:p>
    <w:p w:rsidR="002F362C" w:rsidRPr="0012683D" w:rsidRDefault="002F362C" w:rsidP="00427B38">
      <w:pPr>
        <w:spacing w:after="0" w:line="360" w:lineRule="auto"/>
        <w:ind w:left="30" w:hanging="30"/>
        <w:jc w:val="both"/>
        <w:rPr>
          <w:rFonts w:ascii="Times New Roman" w:hAnsi="Times New Roman" w:cs="Times New Roman"/>
          <w:sz w:val="28"/>
          <w:szCs w:val="28"/>
        </w:rPr>
      </w:pPr>
      <w:r w:rsidRPr="0012683D">
        <w:rPr>
          <w:rFonts w:ascii="Times New Roman" w:hAnsi="Times New Roman" w:cs="Times New Roman"/>
          <w:sz w:val="28"/>
          <w:szCs w:val="28"/>
        </w:rPr>
        <w:t>- развивать прыгучесть, силу, гибкость,</w:t>
      </w:r>
    </w:p>
    <w:p w:rsidR="002F362C" w:rsidRPr="0012683D" w:rsidRDefault="002F362C" w:rsidP="00031229">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привыкнуть к передвижению в сложных условиях (по мягкому грунту, болотам, подъемам и спускам, заросшим и труднопроходимым участкам).</w:t>
      </w:r>
    </w:p>
    <w:p w:rsidR="002F362C" w:rsidRPr="0012683D" w:rsidRDefault="002F362C" w:rsidP="00031229">
      <w:pPr>
        <w:shd w:val="clear" w:color="auto" w:fill="FFFFFF"/>
        <w:spacing w:after="0" w:line="360" w:lineRule="auto"/>
        <w:ind w:right="79"/>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xml:space="preserve"> В подготовке применяются специальные </w:t>
      </w:r>
      <w:r w:rsidR="003C1FFC" w:rsidRPr="0012683D">
        <w:rPr>
          <w:rFonts w:ascii="Times New Roman" w:hAnsi="Times New Roman" w:cs="Times New Roman"/>
          <w:color w:val="000000"/>
          <w:spacing w:val="-2"/>
          <w:sz w:val="28"/>
          <w:szCs w:val="28"/>
        </w:rPr>
        <w:t>упражнения: беговая</w:t>
      </w:r>
      <w:r w:rsidRPr="0012683D">
        <w:rPr>
          <w:rFonts w:ascii="Times New Roman" w:hAnsi="Times New Roman" w:cs="Times New Roman"/>
          <w:color w:val="000000"/>
          <w:spacing w:val="-2"/>
          <w:sz w:val="28"/>
          <w:szCs w:val="28"/>
        </w:rPr>
        <w:t xml:space="preserve">    и    лыжная    подготовка </w:t>
      </w:r>
      <w:r w:rsidR="008067E0" w:rsidRPr="0012683D">
        <w:rPr>
          <w:rFonts w:ascii="Times New Roman" w:hAnsi="Times New Roman" w:cs="Times New Roman"/>
          <w:color w:val="000000"/>
          <w:spacing w:val="-2"/>
          <w:sz w:val="28"/>
          <w:szCs w:val="28"/>
        </w:rPr>
        <w:t xml:space="preserve">в различных зонах интенсивности </w:t>
      </w:r>
      <w:r w:rsidR="003C1FFC" w:rsidRPr="0012683D">
        <w:rPr>
          <w:rFonts w:ascii="Times New Roman" w:hAnsi="Times New Roman" w:cs="Times New Roman"/>
          <w:color w:val="000000"/>
          <w:spacing w:val="-2"/>
          <w:sz w:val="28"/>
          <w:szCs w:val="28"/>
        </w:rPr>
        <w:t>восстановительной, поддерживающей, развивающей, субмаксимальной</w:t>
      </w:r>
      <w:r w:rsidRPr="0012683D">
        <w:rPr>
          <w:rFonts w:ascii="Times New Roman" w:hAnsi="Times New Roman" w:cs="Times New Roman"/>
          <w:color w:val="000000"/>
          <w:spacing w:val="-2"/>
          <w:sz w:val="28"/>
          <w:szCs w:val="28"/>
        </w:rPr>
        <w:t>, максимальной;</w:t>
      </w:r>
    </w:p>
    <w:p w:rsidR="002F362C" w:rsidRPr="0012683D" w:rsidRDefault="00F34109" w:rsidP="00427B38">
      <w:pPr>
        <w:shd w:val="clear" w:color="auto" w:fill="FFFFFF"/>
        <w:spacing w:after="0" w:line="360" w:lineRule="auto"/>
        <w:jc w:val="both"/>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t>УПРАЖНЕНИЯ НА РАЗВИТИЕ ВЫНОСЛИВОСТИ.</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беговая   и   лыжная   подготовка   в равномерном   темпе   по равнинной и</w:t>
      </w:r>
    </w:p>
    <w:p w:rsidR="002F362C" w:rsidRPr="0012683D" w:rsidRDefault="002F362C" w:rsidP="00CD203B">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пересеченной, открытой и закрытой, заболоченной и песчаной местности;</w:t>
      </w:r>
    </w:p>
    <w:p w:rsidR="008067E0" w:rsidRPr="0012683D" w:rsidRDefault="008067E0" w:rsidP="00CD203B">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специальные беговые упражнения.</w:t>
      </w:r>
    </w:p>
    <w:p w:rsidR="002F362C" w:rsidRPr="0012683D" w:rsidRDefault="00F34109" w:rsidP="00427B38">
      <w:pPr>
        <w:spacing w:after="0"/>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УПРАЖНЕНИЯ НА РАЗВИТИЕ СКОРОСТИ И БЫСТРОТЫ.</w:t>
      </w:r>
    </w:p>
    <w:p w:rsidR="002F362C" w:rsidRPr="0012683D" w:rsidRDefault="002F362C"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на короткие и средние дистанции на различном рельефе и местности;</w:t>
      </w:r>
    </w:p>
    <w:p w:rsidR="002F362C" w:rsidRPr="0012683D" w:rsidRDefault="002F362C"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«челночный» с внезапной сменой направления;</w:t>
      </w:r>
    </w:p>
    <w:p w:rsidR="002F362C" w:rsidRPr="0012683D" w:rsidRDefault="002F362C"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имитационные упражнения;</w:t>
      </w:r>
    </w:p>
    <w:p w:rsidR="008067E0" w:rsidRPr="0012683D" w:rsidRDefault="008067E0"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специальные игровые упражнения.</w:t>
      </w:r>
    </w:p>
    <w:p w:rsidR="002F362C" w:rsidRPr="0012683D" w:rsidRDefault="008067E0"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b/>
          <w:color w:val="000000"/>
          <w:spacing w:val="-2"/>
          <w:sz w:val="28"/>
          <w:szCs w:val="28"/>
        </w:rPr>
        <w:t>УПАЖНЕНИЯ НА РАЗВИТИЕ ГИБКОСТИ, ЛОВКОСТИ</w:t>
      </w:r>
      <w:r w:rsidR="002F362C" w:rsidRPr="0012683D">
        <w:rPr>
          <w:rStyle w:val="11"/>
          <w:rFonts w:ascii="Times New Roman" w:hAnsi="Times New Roman" w:cs="Times New Roman"/>
          <w:b/>
          <w:color w:val="000000"/>
          <w:spacing w:val="-2"/>
          <w:sz w:val="28"/>
          <w:szCs w:val="28"/>
        </w:rPr>
        <w:br/>
      </w:r>
      <w:r w:rsidR="002F362C" w:rsidRPr="0012683D">
        <w:rPr>
          <w:rFonts w:ascii="Times New Roman" w:hAnsi="Times New Roman" w:cs="Times New Roman"/>
          <w:color w:val="000000"/>
          <w:spacing w:val="-2"/>
          <w:sz w:val="28"/>
          <w:szCs w:val="28"/>
        </w:rPr>
        <w:t>- прыжки, многоскоки;</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упражнения на </w:t>
      </w:r>
      <w:r w:rsidR="00D64379" w:rsidRPr="0012683D">
        <w:rPr>
          <w:rFonts w:ascii="Times New Roman" w:hAnsi="Times New Roman" w:cs="Times New Roman"/>
          <w:color w:val="000000"/>
          <w:spacing w:val="-2"/>
          <w:sz w:val="28"/>
          <w:szCs w:val="28"/>
        </w:rPr>
        <w:t>быстроту реакции</w:t>
      </w:r>
      <w:r w:rsidRPr="0012683D">
        <w:rPr>
          <w:rFonts w:ascii="Times New Roman" w:hAnsi="Times New Roman" w:cs="Times New Roman"/>
          <w:color w:val="000000"/>
          <w:spacing w:val="-2"/>
          <w:sz w:val="28"/>
          <w:szCs w:val="28"/>
        </w:rPr>
        <w:t xml:space="preserve">, бег через естественные </w:t>
      </w:r>
      <w:r w:rsidR="00D64379" w:rsidRPr="0012683D">
        <w:rPr>
          <w:rFonts w:ascii="Times New Roman" w:hAnsi="Times New Roman" w:cs="Times New Roman"/>
          <w:color w:val="000000"/>
          <w:spacing w:val="-2"/>
          <w:sz w:val="28"/>
          <w:szCs w:val="28"/>
        </w:rPr>
        <w:t>препятствия по</w:t>
      </w:r>
      <w:r w:rsidRPr="0012683D">
        <w:rPr>
          <w:rFonts w:ascii="Times New Roman" w:hAnsi="Times New Roman" w:cs="Times New Roman"/>
          <w:color w:val="000000"/>
          <w:spacing w:val="-2"/>
          <w:sz w:val="28"/>
          <w:szCs w:val="28"/>
        </w:rPr>
        <w:t xml:space="preserve"> лесу.</w:t>
      </w:r>
    </w:p>
    <w:p w:rsidR="002F362C" w:rsidRPr="0012683D" w:rsidRDefault="002F362C" w:rsidP="00427B38">
      <w:pPr>
        <w:spacing w:after="0" w:line="360" w:lineRule="auto"/>
        <w:ind w:left="30" w:hanging="30"/>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 xml:space="preserve"> 3. ТЕХНИЧЕСКАЯ ПОДГОТОВКА</w:t>
      </w:r>
      <w:r w:rsidR="00A50B25">
        <w:rPr>
          <w:rStyle w:val="11"/>
          <w:rFonts w:ascii="Times New Roman" w:hAnsi="Times New Roman" w:cs="Times New Roman"/>
          <w:b/>
          <w:color w:val="000000"/>
          <w:spacing w:val="-2"/>
          <w:sz w:val="28"/>
          <w:szCs w:val="28"/>
        </w:rPr>
        <w:t>.</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Держание карты, компаса.</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Сопоставление карты с местностью.</w:t>
      </w:r>
    </w:p>
    <w:p w:rsidR="002F362C" w:rsidRPr="0012683D" w:rsidRDefault="002F362C" w:rsidP="00427B38">
      <w:pPr>
        <w:spacing w:after="0" w:line="360" w:lineRule="auto"/>
        <w:ind w:left="30" w:hanging="30"/>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Снятие азимута. Выдерживание азимута. Измерение расстояния на местности.</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Простейшая топографическая съемка местности вдоль линейных ориентиров.</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Ориентирование вдоль линейных ориентиров. Ориентирование при смене направления вдоль линейных ориентиров.</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Выбор варианта движения между КП.</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Ориентирование на коротких этапах с тормозными ориентирами. Кратчайшие пути, срезки.</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Передвижение классическими лыжными ходами.</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Обучение технике спуска со склонов в </w:t>
      </w:r>
      <w:r w:rsidR="003C1FFC" w:rsidRPr="0012683D">
        <w:rPr>
          <w:rFonts w:ascii="Times New Roman" w:hAnsi="Times New Roman" w:cs="Times New Roman"/>
          <w:color w:val="000000"/>
          <w:spacing w:val="-2"/>
          <w:sz w:val="28"/>
          <w:szCs w:val="28"/>
        </w:rPr>
        <w:t>высокой, основной</w:t>
      </w:r>
      <w:r w:rsidRPr="0012683D">
        <w:rPr>
          <w:rFonts w:ascii="Times New Roman" w:hAnsi="Times New Roman" w:cs="Times New Roman"/>
          <w:color w:val="000000"/>
          <w:spacing w:val="-2"/>
          <w:sz w:val="28"/>
          <w:szCs w:val="28"/>
        </w:rPr>
        <w:t xml:space="preserve"> и низкой стойках.</w:t>
      </w:r>
    </w:p>
    <w:p w:rsidR="002F362C" w:rsidRPr="0012683D" w:rsidRDefault="002F362C" w:rsidP="00427B38">
      <w:pPr>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Обучение передвижению «елочкой», «полуелочкой», «лесенкой», ступающим шагом.</w:t>
      </w:r>
    </w:p>
    <w:p w:rsidR="002F362C" w:rsidRPr="0012683D" w:rsidRDefault="002F362C" w:rsidP="00427B38">
      <w:pPr>
        <w:spacing w:after="0" w:line="360" w:lineRule="auto"/>
        <w:ind w:left="30" w:hanging="30"/>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Обучение поворотам на месте и в движении.</w:t>
      </w:r>
    </w:p>
    <w:p w:rsidR="002F362C" w:rsidRPr="0012683D" w:rsidRDefault="002F362C" w:rsidP="00427B38">
      <w:pPr>
        <w:shd w:val="clear" w:color="auto" w:fill="FFFFFF"/>
        <w:tabs>
          <w:tab w:val="left" w:pos="0"/>
        </w:tabs>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sz w:val="28"/>
          <w:szCs w:val="28"/>
        </w:rPr>
        <w:t>4. ТАКТИЧЕСКАЯ ПОДГОТОВКА</w:t>
      </w:r>
      <w:r w:rsidRPr="0012683D">
        <w:rPr>
          <w:rStyle w:val="11"/>
          <w:rFonts w:ascii="Times New Roman" w:hAnsi="Times New Roman" w:cs="Times New Roman"/>
          <w:b/>
          <w:color w:val="000000"/>
          <w:spacing w:val="-2"/>
          <w:sz w:val="28"/>
          <w:szCs w:val="28"/>
        </w:rPr>
        <w:t>.</w:t>
      </w:r>
    </w:p>
    <w:p w:rsidR="002F362C" w:rsidRPr="0012683D" w:rsidRDefault="00031229" w:rsidP="00427B38">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F362C" w:rsidRPr="0012683D">
        <w:rPr>
          <w:rFonts w:ascii="Times New Roman" w:hAnsi="Times New Roman" w:cs="Times New Roman"/>
          <w:sz w:val="28"/>
          <w:szCs w:val="28"/>
        </w:rPr>
        <w:t xml:space="preserve">Планирование путей прохождения дистанции при </w:t>
      </w:r>
      <w:r w:rsidR="00BB7E88" w:rsidRPr="0012683D">
        <w:rPr>
          <w:rFonts w:ascii="Times New Roman" w:hAnsi="Times New Roman" w:cs="Times New Roman"/>
          <w:sz w:val="28"/>
          <w:szCs w:val="28"/>
        </w:rPr>
        <w:t>использовании линейных</w:t>
      </w:r>
      <w:r w:rsidR="002F362C" w:rsidRPr="0012683D">
        <w:rPr>
          <w:rFonts w:ascii="Times New Roman" w:hAnsi="Times New Roman" w:cs="Times New Roman"/>
          <w:sz w:val="28"/>
          <w:szCs w:val="28"/>
        </w:rPr>
        <w:t xml:space="preserve"> ориентиров. Выбор пути движения между КП.  Использование соперника при выходе на КП. Раскладка сил на дистанции соревнований. Особенности тактики   в различных видах соревнований по ориентированию.</w:t>
      </w:r>
    </w:p>
    <w:p w:rsidR="002F362C" w:rsidRPr="0012683D" w:rsidRDefault="008067E0" w:rsidP="00031229">
      <w:pPr>
        <w:shd w:val="clear" w:color="auto" w:fill="FFFFFF"/>
        <w:tabs>
          <w:tab w:val="left" w:pos="1843"/>
        </w:tabs>
        <w:spacing w:before="288" w:after="0" w:line="360" w:lineRule="auto"/>
        <w:jc w:val="both"/>
        <w:rPr>
          <w:rStyle w:val="11"/>
          <w:rFonts w:ascii="Times New Roman" w:hAnsi="Times New Roman" w:cs="Times New Roman"/>
          <w:b/>
          <w:color w:val="000000"/>
          <w:spacing w:val="-2"/>
          <w:sz w:val="28"/>
          <w:szCs w:val="28"/>
        </w:rPr>
      </w:pPr>
      <w:r w:rsidRPr="0012683D">
        <w:rPr>
          <w:rFonts w:ascii="Times New Roman" w:hAnsi="Times New Roman" w:cs="Times New Roman"/>
          <w:b/>
          <w:sz w:val="28"/>
          <w:szCs w:val="28"/>
        </w:rPr>
        <w:t xml:space="preserve">5 </w:t>
      </w:r>
      <w:r w:rsidR="002F362C" w:rsidRPr="0012683D">
        <w:rPr>
          <w:rFonts w:ascii="Times New Roman" w:hAnsi="Times New Roman" w:cs="Times New Roman"/>
          <w:b/>
          <w:sz w:val="28"/>
          <w:szCs w:val="28"/>
        </w:rPr>
        <w:t>. УЧАСТИЕ В СОРЕВНОВАНИЯХ</w:t>
      </w:r>
      <w:r w:rsidR="002F362C" w:rsidRPr="0012683D">
        <w:rPr>
          <w:rStyle w:val="11"/>
          <w:rFonts w:ascii="Times New Roman" w:hAnsi="Times New Roman" w:cs="Times New Roman"/>
          <w:color w:val="000000"/>
          <w:spacing w:val="-2"/>
          <w:sz w:val="28"/>
          <w:szCs w:val="28"/>
        </w:rPr>
        <w:t>.</w:t>
      </w:r>
    </w:p>
    <w:p w:rsidR="002F362C" w:rsidRPr="0012683D" w:rsidRDefault="002F362C" w:rsidP="00031229">
      <w:pPr>
        <w:shd w:val="clear" w:color="auto" w:fill="FFFFFF"/>
        <w:spacing w:before="9"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Участие в соревнованиях предусматривается в соответствии с календарным планом спортивной школы, областным календарем спортивных мероприятий.</w:t>
      </w:r>
    </w:p>
    <w:p w:rsidR="002F362C" w:rsidRPr="0012683D" w:rsidRDefault="002F362C" w:rsidP="00427B38">
      <w:pPr>
        <w:shd w:val="clear" w:color="auto" w:fill="FFFFFF"/>
        <w:spacing w:after="0" w:line="360" w:lineRule="auto"/>
        <w:jc w:val="both"/>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t>П</w:t>
      </w:r>
      <w:r w:rsidR="008067E0" w:rsidRPr="0012683D">
        <w:rPr>
          <w:rFonts w:ascii="Times New Roman" w:hAnsi="Times New Roman" w:cs="Times New Roman"/>
          <w:b/>
          <w:color w:val="000000"/>
          <w:spacing w:val="-2"/>
          <w:sz w:val="28"/>
          <w:szCs w:val="28"/>
        </w:rPr>
        <w:t>О ОКОНЧАНИИ ЭТАПА НП ОБУЧАЮЩИЕСЯ ДОЛЖНЫ</w:t>
      </w:r>
      <w:r w:rsidRPr="0012683D">
        <w:rPr>
          <w:rFonts w:ascii="Times New Roman" w:hAnsi="Times New Roman" w:cs="Times New Roman"/>
          <w:b/>
          <w:color w:val="000000"/>
          <w:spacing w:val="-2"/>
          <w:sz w:val="28"/>
          <w:szCs w:val="28"/>
        </w:rPr>
        <w:t>:</w:t>
      </w:r>
    </w:p>
    <w:p w:rsidR="002F362C" w:rsidRPr="0012683D" w:rsidRDefault="002F362C" w:rsidP="00427B38">
      <w:pPr>
        <w:shd w:val="clear" w:color="auto" w:fill="FFFFFF"/>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ЗНАТЬ:</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историю </w:t>
      </w:r>
      <w:r w:rsidR="003C1FFC" w:rsidRPr="0012683D">
        <w:rPr>
          <w:rFonts w:ascii="Times New Roman" w:hAnsi="Times New Roman" w:cs="Times New Roman"/>
          <w:color w:val="000000"/>
          <w:spacing w:val="-2"/>
          <w:sz w:val="28"/>
          <w:szCs w:val="28"/>
        </w:rPr>
        <w:t xml:space="preserve">развития </w:t>
      </w:r>
      <w:r w:rsidR="00BB7E88" w:rsidRPr="0012683D">
        <w:rPr>
          <w:rFonts w:ascii="Times New Roman" w:hAnsi="Times New Roman" w:cs="Times New Roman"/>
          <w:color w:val="000000"/>
          <w:spacing w:val="-2"/>
          <w:sz w:val="28"/>
          <w:szCs w:val="28"/>
        </w:rPr>
        <w:t>спортивного ориентирования</w:t>
      </w:r>
      <w:r w:rsidR="003C1FFC" w:rsidRPr="0012683D">
        <w:rPr>
          <w:rFonts w:ascii="Times New Roman" w:hAnsi="Times New Roman" w:cs="Times New Roman"/>
          <w:color w:val="000000"/>
          <w:spacing w:val="-2"/>
          <w:sz w:val="28"/>
          <w:szCs w:val="28"/>
        </w:rPr>
        <w:t xml:space="preserve"> в России</w:t>
      </w:r>
      <w:r w:rsidR="008067E0" w:rsidRPr="0012683D">
        <w:rPr>
          <w:rFonts w:ascii="Times New Roman" w:hAnsi="Times New Roman" w:cs="Times New Roman"/>
          <w:color w:val="000000"/>
          <w:spacing w:val="-2"/>
          <w:sz w:val="28"/>
          <w:szCs w:val="28"/>
        </w:rPr>
        <w:t>;</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особенности климата Кемеровской области;</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технику безопасности и обеспечение личной безопасности</w:t>
      </w:r>
      <w:r w:rsidR="000776DB" w:rsidRPr="0012683D">
        <w:rPr>
          <w:rFonts w:ascii="Times New Roman" w:hAnsi="Times New Roman" w:cs="Times New Roman"/>
          <w:color w:val="000000"/>
          <w:spacing w:val="-2"/>
          <w:sz w:val="28"/>
          <w:szCs w:val="28"/>
        </w:rPr>
        <w:t>;</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нормы поведения на занятиях и соревнованиях</w:t>
      </w:r>
      <w:r w:rsidR="008067E0" w:rsidRPr="0012683D">
        <w:rPr>
          <w:rFonts w:ascii="Times New Roman" w:hAnsi="Times New Roman" w:cs="Times New Roman"/>
          <w:color w:val="000000"/>
          <w:spacing w:val="-2"/>
          <w:sz w:val="28"/>
          <w:szCs w:val="28"/>
        </w:rPr>
        <w:t>;</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влияние физических упражнений на организм;</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режим, питание, личная гигиена;</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технику бега и технику лыжных ходов;</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виды ориентирования;</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условные знаки, компас, топографическую и спортивную карту;</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ориентирование карты по компасу;</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линейные ориентиры, грубый и точный азимут;</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общие положения правил соревнований;</w:t>
      </w:r>
    </w:p>
    <w:p w:rsidR="002F362C" w:rsidRPr="0012683D" w:rsidRDefault="002F362C" w:rsidP="00427B38">
      <w:pPr>
        <w:widowControl w:val="0"/>
        <w:numPr>
          <w:ilvl w:val="0"/>
          <w:numId w:val="7"/>
        </w:numPr>
        <w:shd w:val="clear" w:color="auto" w:fill="FFFFFF"/>
        <w:tabs>
          <w:tab w:val="left" w:pos="142"/>
          <w:tab w:val="left" w:pos="426"/>
        </w:tabs>
        <w:suppressAutoHyphens/>
        <w:spacing w:after="0" w:line="360" w:lineRule="auto"/>
        <w:ind w:left="142" w:right="79"/>
        <w:jc w:val="both"/>
        <w:textAlignment w:val="baseline"/>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права и обязанности участников соревнований;</w:t>
      </w:r>
    </w:p>
    <w:p w:rsidR="002F362C" w:rsidRPr="0012683D" w:rsidRDefault="002F362C" w:rsidP="00427B38">
      <w:pPr>
        <w:shd w:val="clear" w:color="auto" w:fill="FFFFFF"/>
        <w:spacing w:before="288" w:after="0" w:line="360" w:lineRule="auto"/>
        <w:ind w:right="-34"/>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УМЕТЬ:</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ориентировать карту по компасу;</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сопоставлять карту с местностью;</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определять и расшифровать топо</w:t>
      </w:r>
      <w:r w:rsidR="008067E0" w:rsidRPr="0012683D">
        <w:rPr>
          <w:rFonts w:ascii="Times New Roman" w:hAnsi="Times New Roman" w:cs="Times New Roman"/>
          <w:color w:val="000000"/>
          <w:spacing w:val="-2"/>
          <w:sz w:val="28"/>
          <w:szCs w:val="28"/>
        </w:rPr>
        <w:t xml:space="preserve">графические </w:t>
      </w:r>
      <w:r w:rsidRPr="0012683D">
        <w:rPr>
          <w:rFonts w:ascii="Times New Roman" w:hAnsi="Times New Roman" w:cs="Times New Roman"/>
          <w:color w:val="000000"/>
          <w:spacing w:val="-2"/>
          <w:sz w:val="28"/>
          <w:szCs w:val="28"/>
        </w:rPr>
        <w:t>знаки и условные знаки;</w:t>
      </w:r>
    </w:p>
    <w:p w:rsidR="002F362C" w:rsidRPr="0012683D" w:rsidRDefault="002F362C" w:rsidP="00427B38">
      <w:pPr>
        <w:shd w:val="clear" w:color="auto" w:fill="FFFFFF"/>
        <w:tabs>
          <w:tab w:val="left" w:pos="1547"/>
        </w:tabs>
        <w:spacing w:before="3"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-определять стороны горизонта по местным признакам;</w:t>
      </w:r>
    </w:p>
    <w:p w:rsidR="002F362C" w:rsidRPr="0012683D" w:rsidRDefault="002F362C" w:rsidP="00427B38">
      <w:pPr>
        <w:shd w:val="clear" w:color="auto" w:fill="FFFFFF"/>
        <w:tabs>
          <w:tab w:val="left" w:pos="1547"/>
        </w:tabs>
        <w:spacing w:before="3"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определять расстояние и двигаться по азимуту;</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определять масштаб и точку стояния на карте и на местности;</w:t>
      </w:r>
    </w:p>
    <w:p w:rsidR="002F362C" w:rsidRPr="0012683D" w:rsidRDefault="002F362C" w:rsidP="00427B38">
      <w:pPr>
        <w:shd w:val="clear" w:color="auto" w:fill="FFFFFF"/>
        <w:tabs>
          <w:tab w:val="left" w:pos="1547"/>
        </w:tabs>
        <w:spacing w:before="3"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укладывать рюкзак, разжигать костер и устанавливать палатку;</w:t>
      </w:r>
    </w:p>
    <w:p w:rsidR="002F362C" w:rsidRPr="0012683D" w:rsidRDefault="002F362C" w:rsidP="00427B38">
      <w:pPr>
        <w:shd w:val="clear" w:color="auto" w:fill="FFFFFF"/>
        <w:tabs>
          <w:tab w:val="left" w:pos="1547"/>
        </w:tabs>
        <w:spacing w:before="6"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-соблюдать права и обязанности участников соревнований;</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-выполнять нормы поведения на занятиях и соревнованиях;</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-применять разные лыжные хода;</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-правильно распределять силы на дистанции;</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-рисовать простейшие схемы с применением топографических знаков;</w:t>
      </w:r>
    </w:p>
    <w:p w:rsidR="002F362C" w:rsidRPr="0012683D" w:rsidRDefault="002F362C" w:rsidP="00427B38">
      <w:pPr>
        <w:shd w:val="clear" w:color="auto" w:fill="FFFFFF"/>
        <w:tabs>
          <w:tab w:val="left" w:pos="1547"/>
        </w:tabs>
        <w:spacing w:after="0" w:line="360" w:lineRule="auto"/>
        <w:ind w:right="-34"/>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-выбирать и убирать место привала.</w:t>
      </w:r>
    </w:p>
    <w:p w:rsidR="002F362C" w:rsidRPr="0012683D" w:rsidRDefault="004F4D6C" w:rsidP="00427B38">
      <w:pPr>
        <w:shd w:val="clear" w:color="auto" w:fill="FFFFFF"/>
        <w:tabs>
          <w:tab w:val="left" w:pos="1547"/>
        </w:tabs>
        <w:spacing w:after="0" w:line="200" w:lineRule="atLeast"/>
        <w:ind w:right="-34"/>
        <w:jc w:val="center"/>
        <w:rPr>
          <w:rStyle w:val="11"/>
          <w:rFonts w:ascii="Times New Roman" w:hAnsi="Times New Roman" w:cs="Times New Roman"/>
          <w:b/>
          <w:color w:val="000000" w:themeColor="text1"/>
          <w:sz w:val="28"/>
          <w:szCs w:val="28"/>
        </w:rPr>
      </w:pPr>
      <w:r w:rsidRPr="0012683D">
        <w:rPr>
          <w:rStyle w:val="11"/>
          <w:rFonts w:ascii="Times New Roman" w:hAnsi="Times New Roman" w:cs="Times New Roman"/>
          <w:b/>
          <w:color w:val="000000" w:themeColor="text1"/>
          <w:sz w:val="28"/>
          <w:szCs w:val="28"/>
        </w:rPr>
        <w:t>4.4. ТРЕНИРОВОЧНЫЙ ЭТАП (</w:t>
      </w:r>
      <w:r w:rsidR="002F362C" w:rsidRPr="0012683D">
        <w:rPr>
          <w:rStyle w:val="11"/>
          <w:rFonts w:ascii="Times New Roman" w:hAnsi="Times New Roman" w:cs="Times New Roman"/>
          <w:b/>
          <w:color w:val="000000" w:themeColor="text1"/>
          <w:sz w:val="28"/>
          <w:szCs w:val="28"/>
        </w:rPr>
        <w:t>начальная специализация — 1-2 года)</w:t>
      </w:r>
    </w:p>
    <w:p w:rsidR="00CD203B" w:rsidRDefault="00CD203B" w:rsidP="00427B38">
      <w:pPr>
        <w:shd w:val="clear" w:color="auto" w:fill="FFFFFF"/>
        <w:tabs>
          <w:tab w:val="left" w:pos="1547"/>
        </w:tabs>
        <w:spacing w:after="0" w:line="200" w:lineRule="atLeast"/>
        <w:jc w:val="both"/>
        <w:rPr>
          <w:rStyle w:val="11"/>
          <w:rFonts w:ascii="Times New Roman" w:hAnsi="Times New Roman" w:cs="Times New Roman"/>
          <w:b/>
          <w:color w:val="000000"/>
          <w:spacing w:val="-2"/>
          <w:sz w:val="28"/>
          <w:szCs w:val="28"/>
        </w:rPr>
      </w:pPr>
    </w:p>
    <w:p w:rsidR="002F362C" w:rsidRPr="0012683D" w:rsidRDefault="002F362C" w:rsidP="00CD203B">
      <w:pPr>
        <w:shd w:val="clear" w:color="auto" w:fill="FFFFFF"/>
        <w:tabs>
          <w:tab w:val="left" w:pos="1547"/>
        </w:tabs>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1. СПЕЦИАЛЬНАЯ ФИЗИЧЕСКАЯ ПОДГОТОВКА</w:t>
      </w:r>
      <w:r w:rsidR="00A50B25">
        <w:rPr>
          <w:rStyle w:val="11"/>
          <w:rFonts w:ascii="Times New Roman" w:hAnsi="Times New Roman" w:cs="Times New Roman"/>
          <w:b/>
          <w:color w:val="000000"/>
          <w:spacing w:val="-2"/>
          <w:sz w:val="28"/>
          <w:szCs w:val="28"/>
        </w:rPr>
        <w:t>.</w:t>
      </w:r>
    </w:p>
    <w:p w:rsidR="002F362C" w:rsidRPr="0012683D" w:rsidRDefault="002F362C" w:rsidP="00CD203B">
      <w:pPr>
        <w:shd w:val="clear" w:color="auto" w:fill="FFFFFF"/>
        <w:spacing w:after="0" w:line="360" w:lineRule="auto"/>
        <w:jc w:val="both"/>
        <w:rPr>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В подготовке применяются специальные </w:t>
      </w:r>
      <w:r w:rsidR="003C1FFC" w:rsidRPr="0012683D">
        <w:rPr>
          <w:rStyle w:val="11"/>
          <w:rFonts w:ascii="Times New Roman" w:hAnsi="Times New Roman" w:cs="Times New Roman"/>
          <w:color w:val="000000"/>
          <w:spacing w:val="-2"/>
          <w:sz w:val="28"/>
          <w:szCs w:val="28"/>
        </w:rPr>
        <w:t>упражнения:</w:t>
      </w:r>
      <w:r w:rsidR="003C1FFC" w:rsidRPr="0012683D">
        <w:rPr>
          <w:rFonts w:ascii="Times New Roman" w:hAnsi="Times New Roman" w:cs="Times New Roman"/>
          <w:color w:val="000000"/>
          <w:spacing w:val="-2"/>
          <w:sz w:val="28"/>
          <w:szCs w:val="28"/>
        </w:rPr>
        <w:t xml:space="preserve"> беговая</w:t>
      </w:r>
      <w:r w:rsidRPr="0012683D">
        <w:rPr>
          <w:rFonts w:ascii="Times New Roman" w:hAnsi="Times New Roman" w:cs="Times New Roman"/>
          <w:color w:val="000000"/>
          <w:spacing w:val="-2"/>
          <w:sz w:val="28"/>
          <w:szCs w:val="28"/>
        </w:rPr>
        <w:t xml:space="preserve">    и    лыжная    подготовка    в    различных    зонах    интенсивности: </w:t>
      </w:r>
      <w:r w:rsidR="003C1FFC" w:rsidRPr="0012683D">
        <w:rPr>
          <w:rFonts w:ascii="Times New Roman" w:hAnsi="Times New Roman" w:cs="Times New Roman"/>
          <w:color w:val="000000"/>
          <w:spacing w:val="-2"/>
          <w:sz w:val="28"/>
          <w:szCs w:val="28"/>
        </w:rPr>
        <w:t>восстановительной, поддерживающей, развивающей, субмаксимальной, максимальной</w:t>
      </w:r>
      <w:r w:rsidR="000776DB" w:rsidRPr="0012683D">
        <w:rPr>
          <w:rFonts w:ascii="Times New Roman" w:hAnsi="Times New Roman" w:cs="Times New Roman"/>
          <w:color w:val="000000"/>
          <w:spacing w:val="-2"/>
          <w:sz w:val="28"/>
          <w:szCs w:val="28"/>
        </w:rPr>
        <w:t>. Развитие</w:t>
      </w:r>
      <w:r w:rsidRPr="0012683D">
        <w:rPr>
          <w:rFonts w:ascii="Times New Roman" w:hAnsi="Times New Roman" w:cs="Times New Roman"/>
          <w:color w:val="000000"/>
          <w:spacing w:val="-2"/>
          <w:sz w:val="28"/>
          <w:szCs w:val="28"/>
        </w:rPr>
        <w:t xml:space="preserve"> специальных качеств, необходимых ориентировщику:</w:t>
      </w:r>
    </w:p>
    <w:p w:rsidR="002F362C" w:rsidRPr="0012683D" w:rsidRDefault="004F4D6C" w:rsidP="00427B38">
      <w:pPr>
        <w:shd w:val="clear" w:color="auto" w:fill="FFFFFF"/>
        <w:spacing w:before="3" w:after="0" w:line="360" w:lineRule="auto"/>
        <w:jc w:val="both"/>
        <w:rPr>
          <w:rStyle w:val="11"/>
          <w:rFonts w:ascii="Times New Roman" w:hAnsi="Times New Roman" w:cs="Times New Roman"/>
          <w:b/>
          <w:color w:val="000000"/>
          <w:spacing w:val="-2"/>
          <w:sz w:val="28"/>
          <w:szCs w:val="28"/>
          <w:u w:val="single"/>
        </w:rPr>
      </w:pPr>
      <w:r w:rsidRPr="0012683D">
        <w:rPr>
          <w:rStyle w:val="11"/>
          <w:rFonts w:ascii="Times New Roman" w:hAnsi="Times New Roman" w:cs="Times New Roman"/>
          <w:b/>
          <w:color w:val="000000"/>
          <w:spacing w:val="-2"/>
          <w:sz w:val="28"/>
          <w:szCs w:val="28"/>
        </w:rPr>
        <w:t>УПРАЖНЕНИЯ НА РАЗВИТИЕ ВЫНОСЛИВОСТИ.</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беговая   и   лыжная   подготовка   </w:t>
      </w:r>
      <w:r w:rsidR="003C1FFC" w:rsidRPr="0012683D">
        <w:rPr>
          <w:rFonts w:ascii="Times New Roman" w:hAnsi="Times New Roman" w:cs="Times New Roman"/>
          <w:color w:val="000000"/>
          <w:spacing w:val="-2"/>
          <w:sz w:val="28"/>
          <w:szCs w:val="28"/>
        </w:rPr>
        <w:t>в равномерном</w:t>
      </w:r>
      <w:r w:rsidRPr="0012683D">
        <w:rPr>
          <w:rFonts w:ascii="Times New Roman" w:hAnsi="Times New Roman" w:cs="Times New Roman"/>
          <w:color w:val="000000"/>
          <w:spacing w:val="-2"/>
          <w:sz w:val="28"/>
          <w:szCs w:val="28"/>
        </w:rPr>
        <w:t xml:space="preserve">   темпе   </w:t>
      </w:r>
      <w:r w:rsidR="003C1FFC" w:rsidRPr="0012683D">
        <w:rPr>
          <w:rFonts w:ascii="Times New Roman" w:hAnsi="Times New Roman" w:cs="Times New Roman"/>
          <w:color w:val="000000"/>
          <w:spacing w:val="-2"/>
          <w:sz w:val="28"/>
          <w:szCs w:val="28"/>
        </w:rPr>
        <w:t>по равнинной и</w:t>
      </w:r>
      <w:r w:rsidRPr="0012683D">
        <w:rPr>
          <w:rFonts w:ascii="Times New Roman" w:hAnsi="Times New Roman" w:cs="Times New Roman"/>
          <w:color w:val="000000"/>
          <w:spacing w:val="-2"/>
          <w:sz w:val="28"/>
          <w:szCs w:val="28"/>
        </w:rPr>
        <w:t xml:space="preserve"> пересеченной, открытой и закрытой, заболоченной и песчаной местности;</w:t>
      </w:r>
    </w:p>
    <w:p w:rsidR="002F362C" w:rsidRPr="0012683D" w:rsidRDefault="002F362C" w:rsidP="00427B38">
      <w:pPr>
        <w:shd w:val="clear" w:color="auto" w:fill="FFFFFF"/>
        <w:spacing w:before="3" w:after="0" w:line="360" w:lineRule="auto"/>
        <w:jc w:val="both"/>
        <w:rPr>
          <w:rStyle w:val="11"/>
          <w:rFonts w:ascii="Times New Roman" w:hAnsi="Times New Roman" w:cs="Times New Roman"/>
          <w:b/>
          <w:color w:val="000000"/>
          <w:spacing w:val="-2"/>
          <w:sz w:val="28"/>
          <w:szCs w:val="28"/>
        </w:rPr>
      </w:pPr>
      <w:r w:rsidRPr="0012683D">
        <w:rPr>
          <w:rFonts w:ascii="Times New Roman" w:hAnsi="Times New Roman" w:cs="Times New Roman"/>
          <w:color w:val="000000"/>
          <w:spacing w:val="-2"/>
          <w:sz w:val="28"/>
          <w:szCs w:val="28"/>
        </w:rPr>
        <w:t xml:space="preserve">кроссовый бег с имитацией в </w:t>
      </w:r>
      <w:r w:rsidR="00BB7E88" w:rsidRPr="0012683D">
        <w:rPr>
          <w:rFonts w:ascii="Times New Roman" w:hAnsi="Times New Roman" w:cs="Times New Roman"/>
          <w:color w:val="000000"/>
          <w:spacing w:val="-2"/>
          <w:sz w:val="28"/>
          <w:szCs w:val="28"/>
        </w:rPr>
        <w:t>подъемы;</w:t>
      </w:r>
      <w:r w:rsidR="00BB7E88" w:rsidRPr="0012683D">
        <w:rPr>
          <w:rStyle w:val="11"/>
          <w:rFonts w:ascii="Times New Roman" w:hAnsi="Times New Roman" w:cs="Times New Roman"/>
          <w:color w:val="000000"/>
          <w:spacing w:val="-2"/>
          <w:sz w:val="28"/>
          <w:szCs w:val="28"/>
        </w:rPr>
        <w:t xml:space="preserve"> специальные</w:t>
      </w:r>
      <w:r w:rsidRPr="0012683D">
        <w:rPr>
          <w:rStyle w:val="11"/>
          <w:rFonts w:ascii="Times New Roman" w:hAnsi="Times New Roman" w:cs="Times New Roman"/>
          <w:color w:val="000000"/>
          <w:spacing w:val="-2"/>
          <w:sz w:val="28"/>
          <w:szCs w:val="28"/>
        </w:rPr>
        <w:t xml:space="preserve"> беговые упражнения.</w:t>
      </w:r>
      <w:r w:rsidRPr="0012683D">
        <w:rPr>
          <w:rStyle w:val="11"/>
          <w:rFonts w:ascii="Times New Roman" w:hAnsi="Times New Roman" w:cs="Times New Roman"/>
          <w:color w:val="000000"/>
          <w:spacing w:val="-2"/>
          <w:sz w:val="28"/>
          <w:szCs w:val="28"/>
        </w:rPr>
        <w:br/>
      </w:r>
      <w:r w:rsidRPr="0012683D">
        <w:rPr>
          <w:rStyle w:val="11"/>
          <w:rFonts w:ascii="Times New Roman" w:hAnsi="Times New Roman" w:cs="Times New Roman"/>
          <w:b/>
          <w:color w:val="000000"/>
          <w:spacing w:val="-2"/>
          <w:sz w:val="28"/>
          <w:szCs w:val="28"/>
        </w:rPr>
        <w:t>У</w:t>
      </w:r>
      <w:r w:rsidR="004F4D6C" w:rsidRPr="0012683D">
        <w:rPr>
          <w:rStyle w:val="11"/>
          <w:rFonts w:ascii="Times New Roman" w:hAnsi="Times New Roman" w:cs="Times New Roman"/>
          <w:b/>
          <w:color w:val="000000"/>
          <w:spacing w:val="-2"/>
          <w:sz w:val="28"/>
          <w:szCs w:val="28"/>
        </w:rPr>
        <w:t>ПРАЖНЕНИЯ НА РАЗВИТИЕ СКОРОСТИ ИБЫСТРОТЫ.</w:t>
      </w:r>
    </w:p>
    <w:p w:rsidR="002F362C" w:rsidRPr="0012683D" w:rsidRDefault="002F362C"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бег на короткие и средние дистанции на различном рельефе и местности;</w:t>
      </w:r>
    </w:p>
    <w:p w:rsidR="002F362C" w:rsidRPr="0012683D" w:rsidRDefault="002F362C" w:rsidP="00427B38">
      <w:pPr>
        <w:shd w:val="clear" w:color="auto" w:fill="FFFFFF"/>
        <w:tabs>
          <w:tab w:val="left" w:pos="945"/>
        </w:tabs>
        <w:spacing w:after="0" w:line="360" w:lineRule="auto"/>
        <w:jc w:val="both"/>
        <w:rPr>
          <w:rStyle w:val="11"/>
          <w:rFonts w:ascii="Times New Roman" w:hAnsi="Times New Roman" w:cs="Times New Roman"/>
          <w:b/>
          <w:color w:val="000000"/>
          <w:spacing w:val="-2"/>
          <w:sz w:val="28"/>
          <w:szCs w:val="28"/>
        </w:rPr>
      </w:pPr>
      <w:r w:rsidRPr="0012683D">
        <w:rPr>
          <w:rFonts w:ascii="Times New Roman" w:hAnsi="Times New Roman" w:cs="Times New Roman"/>
          <w:color w:val="000000"/>
          <w:spacing w:val="-2"/>
          <w:sz w:val="28"/>
          <w:szCs w:val="28"/>
        </w:rPr>
        <w:t>бег «челночный» с внезапной сменой направления;</w:t>
      </w:r>
      <w:r w:rsidR="000776DB" w:rsidRPr="0012683D">
        <w:rPr>
          <w:rFonts w:ascii="Times New Roman" w:hAnsi="Times New Roman" w:cs="Times New Roman"/>
          <w:color w:val="000000"/>
          <w:spacing w:val="-2"/>
          <w:sz w:val="28"/>
          <w:szCs w:val="28"/>
        </w:rPr>
        <w:t xml:space="preserve"> специальные игровые упражнения.</w:t>
      </w:r>
      <w:r w:rsidRPr="0012683D">
        <w:rPr>
          <w:rStyle w:val="11"/>
          <w:rFonts w:ascii="Times New Roman" w:hAnsi="Times New Roman" w:cs="Times New Roman"/>
          <w:color w:val="000000"/>
          <w:spacing w:val="-2"/>
          <w:sz w:val="28"/>
          <w:szCs w:val="28"/>
        </w:rPr>
        <w:br/>
      </w:r>
      <w:r w:rsidR="004C56B7" w:rsidRPr="0012683D">
        <w:rPr>
          <w:rStyle w:val="11"/>
          <w:rFonts w:ascii="Times New Roman" w:hAnsi="Times New Roman" w:cs="Times New Roman"/>
          <w:b/>
          <w:color w:val="000000"/>
          <w:spacing w:val="-2"/>
          <w:sz w:val="28"/>
          <w:szCs w:val="28"/>
        </w:rPr>
        <w:t>УПРАЖНЕНИЯ НА РАЗВИТИЕ ГИБКОСТИ И ЛОВКОСТИ.</w:t>
      </w:r>
    </w:p>
    <w:p w:rsidR="002F362C" w:rsidRPr="0012683D" w:rsidRDefault="002F362C"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прыжки, многоскоки, упражнения на быстроту </w:t>
      </w:r>
      <w:r w:rsidR="00BB7E88" w:rsidRPr="0012683D">
        <w:rPr>
          <w:rFonts w:ascii="Times New Roman" w:hAnsi="Times New Roman" w:cs="Times New Roman"/>
          <w:color w:val="000000"/>
          <w:spacing w:val="-2"/>
          <w:sz w:val="28"/>
          <w:szCs w:val="28"/>
        </w:rPr>
        <w:t>реакции; бег</w:t>
      </w:r>
      <w:r w:rsidRPr="0012683D">
        <w:rPr>
          <w:rFonts w:ascii="Times New Roman" w:hAnsi="Times New Roman" w:cs="Times New Roman"/>
          <w:color w:val="000000"/>
          <w:spacing w:val="-2"/>
          <w:sz w:val="28"/>
          <w:szCs w:val="28"/>
        </w:rPr>
        <w:t xml:space="preserve"> по лесной </w:t>
      </w:r>
      <w:r w:rsidR="003C1FFC" w:rsidRPr="0012683D">
        <w:rPr>
          <w:rFonts w:ascii="Times New Roman" w:hAnsi="Times New Roman" w:cs="Times New Roman"/>
          <w:color w:val="000000"/>
          <w:spacing w:val="-2"/>
          <w:sz w:val="28"/>
          <w:szCs w:val="28"/>
        </w:rPr>
        <w:t>и пересеченной</w:t>
      </w:r>
      <w:r w:rsidRPr="0012683D">
        <w:rPr>
          <w:rFonts w:ascii="Times New Roman" w:hAnsi="Times New Roman" w:cs="Times New Roman"/>
          <w:color w:val="000000"/>
          <w:spacing w:val="-2"/>
          <w:sz w:val="28"/>
          <w:szCs w:val="28"/>
        </w:rPr>
        <w:t xml:space="preserve"> местности с естественными препятствиями.</w:t>
      </w:r>
    </w:p>
    <w:p w:rsidR="002F362C" w:rsidRPr="0012683D" w:rsidRDefault="002F362C" w:rsidP="00427B38">
      <w:pPr>
        <w:shd w:val="clear" w:color="auto" w:fill="FFFFFF"/>
        <w:tabs>
          <w:tab w:val="left" w:pos="1843"/>
        </w:tabs>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2. ТЕХНИКО-ТАКТИЧЕСКАЯ ПОДГОТОВКА.</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xml:space="preserve">     Технико-тактическая подготовка на данном этапе направлена на изучение и совершенствовании технических приемов ориентировщика на соревновательной и выше соревновательных скоростях (системное восприятие карты и местности, оценка района контрольного пункта, действие спортсмена   при дефиците времени и информации). Использование «белых» карт на учебно-тренировочном полигоне, рельефных карт, фрагментов карт, дистанций по памяти и т.п.</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выполнение движения по азимуту,</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чтение карты на бегу,</w:t>
      </w:r>
    </w:p>
    <w:p w:rsidR="002F362C" w:rsidRPr="0012683D" w:rsidRDefault="002F362C"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запоминание и воспроизведение карты,</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детальное чтение и воспроизведение карты вблизи КП,</w:t>
      </w:r>
    </w:p>
    <w:p w:rsidR="002F362C" w:rsidRPr="0012683D" w:rsidRDefault="002F362C"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видение и взятие КП,</w:t>
      </w:r>
    </w:p>
    <w:p w:rsidR="002F362C" w:rsidRPr="0012683D" w:rsidRDefault="002F362C" w:rsidP="00427B38">
      <w:pPr>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уход с КП.</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Совершенствование        специальных        качеств        ориентировщика: чувство   </w:t>
      </w:r>
      <w:r w:rsidR="00D64379" w:rsidRPr="0012683D">
        <w:rPr>
          <w:rFonts w:ascii="Times New Roman" w:hAnsi="Times New Roman" w:cs="Times New Roman"/>
          <w:color w:val="000000"/>
          <w:spacing w:val="-2"/>
          <w:sz w:val="28"/>
          <w:szCs w:val="28"/>
        </w:rPr>
        <w:t>снега, чувство ритма</w:t>
      </w:r>
      <w:r w:rsidRPr="0012683D">
        <w:rPr>
          <w:rFonts w:ascii="Times New Roman" w:hAnsi="Times New Roman" w:cs="Times New Roman"/>
          <w:color w:val="000000"/>
          <w:spacing w:val="-2"/>
          <w:sz w:val="28"/>
          <w:szCs w:val="28"/>
        </w:rPr>
        <w:t xml:space="preserve">, контроля темпа бега, предельной концентрации внимания, оперативного мышления, эффекта панорамного видения. Совершенствование лыжных ходов. Эффективное и </w:t>
      </w:r>
      <w:r w:rsidR="00D64379" w:rsidRPr="0012683D">
        <w:rPr>
          <w:rFonts w:ascii="Times New Roman" w:hAnsi="Times New Roman" w:cs="Times New Roman"/>
          <w:color w:val="000000"/>
          <w:spacing w:val="-2"/>
          <w:sz w:val="28"/>
          <w:szCs w:val="28"/>
        </w:rPr>
        <w:t>рациональное ихприменение на</w:t>
      </w:r>
      <w:r w:rsidRPr="0012683D">
        <w:rPr>
          <w:rFonts w:ascii="Times New Roman" w:hAnsi="Times New Roman" w:cs="Times New Roman"/>
          <w:color w:val="000000"/>
          <w:spacing w:val="-2"/>
          <w:sz w:val="28"/>
          <w:szCs w:val="28"/>
        </w:rPr>
        <w:t xml:space="preserve"> дистанции.</w:t>
      </w:r>
    </w:p>
    <w:p w:rsidR="002F362C" w:rsidRPr="0012683D" w:rsidRDefault="002F362C" w:rsidP="00427B38">
      <w:pPr>
        <w:shd w:val="clear" w:color="auto" w:fill="FFFFFF"/>
        <w:tabs>
          <w:tab w:val="left" w:pos="1843"/>
        </w:tabs>
        <w:spacing w:before="288"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 xml:space="preserve">3. УЧАСТИЕ В </w:t>
      </w:r>
      <w:r w:rsidR="003C1FFC" w:rsidRPr="0012683D">
        <w:rPr>
          <w:rStyle w:val="11"/>
          <w:rFonts w:ascii="Times New Roman" w:hAnsi="Times New Roman" w:cs="Times New Roman"/>
          <w:b/>
          <w:color w:val="000000"/>
          <w:spacing w:val="-2"/>
          <w:sz w:val="28"/>
          <w:szCs w:val="28"/>
        </w:rPr>
        <w:t>СОРЕВНОВАНИЯХ.</w:t>
      </w:r>
    </w:p>
    <w:p w:rsidR="002F362C" w:rsidRPr="0012683D" w:rsidRDefault="00CD203B" w:rsidP="00427B38">
      <w:pPr>
        <w:shd w:val="clear" w:color="auto" w:fill="FFFFFF"/>
        <w:spacing w:before="9" w:after="0" w:line="360" w:lineRule="auto"/>
        <w:jc w:val="both"/>
        <w:rPr>
          <w:rStyle w:val="11"/>
          <w:rFonts w:ascii="Times New Roman" w:hAnsi="Times New Roman" w:cs="Times New Roman"/>
          <w:color w:val="000000"/>
          <w:spacing w:val="-2"/>
          <w:sz w:val="28"/>
          <w:szCs w:val="28"/>
        </w:rPr>
      </w:pPr>
      <w:r>
        <w:rPr>
          <w:rStyle w:val="11"/>
          <w:rFonts w:ascii="Times New Roman" w:hAnsi="Times New Roman" w:cs="Times New Roman"/>
          <w:color w:val="000000"/>
          <w:spacing w:val="-2"/>
          <w:sz w:val="28"/>
          <w:szCs w:val="28"/>
        </w:rPr>
        <w:tab/>
      </w:r>
      <w:r w:rsidR="002F362C" w:rsidRPr="0012683D">
        <w:rPr>
          <w:rStyle w:val="11"/>
          <w:rFonts w:ascii="Times New Roman" w:hAnsi="Times New Roman" w:cs="Times New Roman"/>
          <w:color w:val="000000"/>
          <w:spacing w:val="-2"/>
          <w:sz w:val="28"/>
          <w:szCs w:val="28"/>
        </w:rPr>
        <w:t xml:space="preserve"> Участие в соревнованиях предусматривается в соответствии с календарным планом спортивной школы, областным календарем спортивных мероприятий.</w:t>
      </w:r>
    </w:p>
    <w:p w:rsidR="002F362C" w:rsidRPr="0012683D" w:rsidRDefault="002F362C" w:rsidP="00427B38">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По </w:t>
      </w:r>
      <w:r w:rsidR="00D64379" w:rsidRPr="0012683D">
        <w:rPr>
          <w:rFonts w:ascii="Times New Roman" w:hAnsi="Times New Roman" w:cs="Times New Roman"/>
          <w:color w:val="000000"/>
          <w:spacing w:val="-2"/>
          <w:sz w:val="28"/>
          <w:szCs w:val="28"/>
        </w:rPr>
        <w:t>окончанию этапа начальной</w:t>
      </w:r>
      <w:r w:rsidRPr="0012683D">
        <w:rPr>
          <w:rFonts w:ascii="Times New Roman" w:hAnsi="Times New Roman" w:cs="Times New Roman"/>
          <w:color w:val="000000"/>
          <w:spacing w:val="-2"/>
          <w:sz w:val="28"/>
          <w:szCs w:val="28"/>
        </w:rPr>
        <w:t xml:space="preserve"> специализации </w:t>
      </w:r>
      <w:r w:rsidR="00D64379" w:rsidRPr="0012683D">
        <w:rPr>
          <w:rFonts w:ascii="Times New Roman" w:hAnsi="Times New Roman" w:cs="Times New Roman"/>
          <w:color w:val="000000"/>
          <w:spacing w:val="-2"/>
          <w:sz w:val="28"/>
          <w:szCs w:val="28"/>
        </w:rPr>
        <w:t>обучающиеся должны</w:t>
      </w:r>
      <w:r w:rsidRPr="0012683D">
        <w:rPr>
          <w:rFonts w:ascii="Times New Roman" w:hAnsi="Times New Roman" w:cs="Times New Roman"/>
          <w:color w:val="000000"/>
          <w:spacing w:val="-2"/>
          <w:sz w:val="28"/>
          <w:szCs w:val="28"/>
        </w:rPr>
        <w:t>:</w:t>
      </w:r>
    </w:p>
    <w:p w:rsidR="002F362C" w:rsidRPr="0012683D" w:rsidRDefault="002F362C" w:rsidP="00427B38">
      <w:pPr>
        <w:shd w:val="clear" w:color="auto" w:fill="FFFFFF"/>
        <w:spacing w:before="285"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ЗНАТЬ:</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-историю развития спортивного движения   </w:t>
      </w:r>
      <w:r w:rsidR="003C1FFC" w:rsidRPr="0012683D">
        <w:rPr>
          <w:rFonts w:ascii="Times New Roman" w:hAnsi="Times New Roman" w:cs="Times New Roman"/>
          <w:color w:val="000000"/>
          <w:spacing w:val="-2"/>
          <w:sz w:val="28"/>
          <w:szCs w:val="28"/>
        </w:rPr>
        <w:t>в России</w:t>
      </w:r>
      <w:r w:rsidRPr="0012683D">
        <w:rPr>
          <w:rFonts w:ascii="Times New Roman" w:hAnsi="Times New Roman" w:cs="Times New Roman"/>
          <w:color w:val="000000"/>
          <w:spacing w:val="-2"/>
          <w:sz w:val="28"/>
          <w:szCs w:val="28"/>
        </w:rPr>
        <w:t>;</w:t>
      </w:r>
    </w:p>
    <w:p w:rsidR="002F362C" w:rsidRPr="0012683D" w:rsidRDefault="002F362C" w:rsidP="00427B38">
      <w:pPr>
        <w:shd w:val="clear" w:color="auto" w:fill="FFFFFF"/>
        <w:tabs>
          <w:tab w:val="left" w:pos="150"/>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-достижения российских спортсменов на Чемпионатах Мира и международных      соревнованиях;</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технику безопасности и личной безопасности;</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предупреждение травматизма;</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гигиену и снаряжение ориентировщика в разных погодных условиях;</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влияние физических упражнений на работоспособность организма;</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упражнения на развитие силы, выносливости, скорости, гибкости, координации движений, ловкости, на расслабление;</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снаряжение на тренировку и соревнования;</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технику лыжных ходов;</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судейскую коллегию, стартовую и финишную бригады;</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ориентирование карты по компасу;</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линейные ориентиры, грубый и точный азимут;</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общие положения правил соревнований;</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права и обязанности участников соревнований;</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характеристику специальных качеств ориентировщика: умение читать </w:t>
      </w:r>
      <w:r w:rsidR="00D64379" w:rsidRPr="0012683D">
        <w:rPr>
          <w:rFonts w:ascii="Times New Roman" w:hAnsi="Times New Roman" w:cs="Times New Roman"/>
          <w:color w:val="000000"/>
          <w:spacing w:val="-2"/>
          <w:sz w:val="28"/>
          <w:szCs w:val="28"/>
        </w:rPr>
        <w:t>карту, чувство</w:t>
      </w:r>
      <w:r w:rsidRPr="0012683D">
        <w:rPr>
          <w:rFonts w:ascii="Times New Roman" w:hAnsi="Times New Roman" w:cs="Times New Roman"/>
          <w:color w:val="000000"/>
          <w:spacing w:val="-2"/>
          <w:sz w:val="28"/>
          <w:szCs w:val="28"/>
        </w:rPr>
        <w:t xml:space="preserve"> расстояния, направления;</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особенности подготовки в наших климатических условиях;</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методы </w:t>
      </w:r>
      <w:r w:rsidR="00D64379" w:rsidRPr="0012683D">
        <w:rPr>
          <w:rFonts w:ascii="Times New Roman" w:hAnsi="Times New Roman" w:cs="Times New Roman"/>
          <w:color w:val="000000"/>
          <w:spacing w:val="-2"/>
          <w:sz w:val="28"/>
          <w:szCs w:val="28"/>
        </w:rPr>
        <w:t>проведения контрольных</w:t>
      </w:r>
      <w:r w:rsidRPr="0012683D">
        <w:rPr>
          <w:rFonts w:ascii="Times New Roman" w:hAnsi="Times New Roman" w:cs="Times New Roman"/>
          <w:color w:val="000000"/>
          <w:spacing w:val="-2"/>
          <w:sz w:val="28"/>
          <w:szCs w:val="28"/>
        </w:rPr>
        <w:t xml:space="preserve"> нормативов по ОФП;</w:t>
      </w:r>
    </w:p>
    <w:p w:rsidR="002F362C" w:rsidRPr="0012683D" w:rsidRDefault="002F362C" w:rsidP="00427B38">
      <w:pPr>
        <w:shd w:val="clear" w:color="auto" w:fill="FFFFFF"/>
        <w:tabs>
          <w:tab w:val="left" w:pos="1944"/>
        </w:tabs>
        <w:spacing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УМЕТЬ:</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ориентировать карту по компасу;</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сопоставлять карту с местностью;</w:t>
      </w:r>
    </w:p>
    <w:p w:rsidR="002F362C" w:rsidRPr="0012683D" w:rsidRDefault="002F362C"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определять и расшифровать </w:t>
      </w:r>
      <w:r w:rsidR="000776DB" w:rsidRPr="0012683D">
        <w:rPr>
          <w:rFonts w:ascii="Times New Roman" w:hAnsi="Times New Roman" w:cs="Times New Roman"/>
          <w:color w:val="000000"/>
          <w:spacing w:val="-2"/>
          <w:sz w:val="28"/>
          <w:szCs w:val="28"/>
        </w:rPr>
        <w:t>топо знаки</w:t>
      </w:r>
      <w:r w:rsidRPr="0012683D">
        <w:rPr>
          <w:rFonts w:ascii="Times New Roman" w:hAnsi="Times New Roman" w:cs="Times New Roman"/>
          <w:color w:val="000000"/>
          <w:spacing w:val="-2"/>
          <w:sz w:val="28"/>
          <w:szCs w:val="28"/>
        </w:rPr>
        <w:t xml:space="preserve"> и условные знаки;</w:t>
      </w:r>
    </w:p>
    <w:p w:rsidR="002F362C" w:rsidRPr="0012683D" w:rsidRDefault="002F362C"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стороны горизонта по местным признакам;</w:t>
      </w:r>
    </w:p>
    <w:p w:rsidR="002F362C" w:rsidRPr="0012683D" w:rsidRDefault="002F362C" w:rsidP="00427B38">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расстояние и двигаться по азимуту;</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масштаб и точку стояния на карте и на местности;</w:t>
      </w:r>
    </w:p>
    <w:p w:rsidR="002F362C" w:rsidRPr="0012683D" w:rsidRDefault="002F362C" w:rsidP="00427B38">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соблюдать права и обязанности участников соревнований;</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выполнять нормы поведения на занятиях и соревнованиях;</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применять разные лыжные </w:t>
      </w:r>
      <w:r w:rsidR="003C1FFC" w:rsidRPr="0012683D">
        <w:rPr>
          <w:rFonts w:ascii="Times New Roman" w:hAnsi="Times New Roman" w:cs="Times New Roman"/>
          <w:color w:val="000000"/>
          <w:spacing w:val="-2"/>
          <w:sz w:val="28"/>
          <w:szCs w:val="28"/>
        </w:rPr>
        <w:t>хода на</w:t>
      </w:r>
      <w:r w:rsidRPr="0012683D">
        <w:rPr>
          <w:rFonts w:ascii="Times New Roman" w:hAnsi="Times New Roman" w:cs="Times New Roman"/>
          <w:color w:val="000000"/>
          <w:spacing w:val="-2"/>
          <w:sz w:val="28"/>
          <w:szCs w:val="28"/>
        </w:rPr>
        <w:t xml:space="preserve"> различных местах   передвижения;</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правильно распределять силы на дистанции;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-рисовать простейшие схемы с применением условных знаков                     спортивных карт;</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выбирать и выполнять упражнения на развитие определенных качеств и в различных зонах интенсивности,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определить причины допущенных ошибок на дистанции;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определять направление, расстояние согласно масштабу карты и контролировать направление </w:t>
      </w:r>
      <w:r w:rsidR="00D64379" w:rsidRPr="0012683D">
        <w:rPr>
          <w:rFonts w:ascii="Times New Roman" w:hAnsi="Times New Roman" w:cs="Times New Roman"/>
          <w:color w:val="000000"/>
          <w:spacing w:val="-2"/>
          <w:sz w:val="28"/>
          <w:szCs w:val="28"/>
        </w:rPr>
        <w:t>своего движения</w:t>
      </w:r>
      <w:r w:rsidRPr="0012683D">
        <w:rPr>
          <w:rFonts w:ascii="Times New Roman" w:hAnsi="Times New Roman" w:cs="Times New Roman"/>
          <w:color w:val="000000"/>
          <w:spacing w:val="-2"/>
          <w:sz w:val="28"/>
          <w:szCs w:val="28"/>
        </w:rPr>
        <w:t xml:space="preserve"> на местности.</w:t>
      </w:r>
    </w:p>
    <w:p w:rsidR="002F362C" w:rsidRPr="0012683D" w:rsidRDefault="002F362C" w:rsidP="00427B38">
      <w:pPr>
        <w:shd w:val="clear" w:color="auto" w:fill="FFFFFF"/>
        <w:spacing w:before="282"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ИМЕТЬ НАВЫКИ: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работы с дидактическим материалом;</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обеспечения личной безопасности;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правильного поведения на занятиях и соревнованиях;</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владения физическими упражнениями;</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работы с картой и компасом;</w:t>
      </w:r>
    </w:p>
    <w:p w:rsidR="002F362C" w:rsidRPr="0012683D"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применения лыжных ходов;</w:t>
      </w:r>
    </w:p>
    <w:p w:rsidR="002F362C" w:rsidRDefault="002F362C"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правильного поведения в коллективе: взаимопомощи и взаимовыручки.</w:t>
      </w:r>
    </w:p>
    <w:p w:rsidR="00F664CD" w:rsidRPr="0012683D" w:rsidRDefault="00F664CD"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p>
    <w:p w:rsidR="002F362C" w:rsidRPr="0012683D" w:rsidRDefault="00DD17A4" w:rsidP="00465C36">
      <w:pPr>
        <w:shd w:val="clear" w:color="auto" w:fill="FFFFFF"/>
        <w:tabs>
          <w:tab w:val="left" w:pos="1547"/>
        </w:tabs>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 xml:space="preserve">4.5. </w:t>
      </w:r>
      <w:r w:rsidR="002F362C" w:rsidRPr="0012683D">
        <w:rPr>
          <w:rStyle w:val="11"/>
          <w:rFonts w:ascii="Times New Roman" w:hAnsi="Times New Roman" w:cs="Times New Roman"/>
          <w:b/>
          <w:color w:val="000000"/>
          <w:spacing w:val="-2"/>
          <w:sz w:val="28"/>
          <w:szCs w:val="28"/>
        </w:rPr>
        <w:t>Т</w:t>
      </w:r>
      <w:r w:rsidRPr="0012683D">
        <w:rPr>
          <w:rStyle w:val="11"/>
          <w:rFonts w:ascii="Times New Roman" w:hAnsi="Times New Roman" w:cs="Times New Roman"/>
          <w:b/>
          <w:color w:val="000000"/>
          <w:spacing w:val="-2"/>
          <w:sz w:val="28"/>
          <w:szCs w:val="28"/>
        </w:rPr>
        <w:t>РЕНИРОВОЧНЫЙ ЭТАП</w:t>
      </w:r>
      <w:r w:rsidR="002F362C" w:rsidRPr="0012683D">
        <w:rPr>
          <w:rStyle w:val="11"/>
          <w:rFonts w:ascii="Times New Roman" w:hAnsi="Times New Roman" w:cs="Times New Roman"/>
          <w:b/>
          <w:color w:val="000000"/>
          <w:spacing w:val="-2"/>
          <w:sz w:val="28"/>
          <w:szCs w:val="28"/>
        </w:rPr>
        <w:t>, (</w:t>
      </w:r>
      <w:r w:rsidR="00D64379" w:rsidRPr="0012683D">
        <w:rPr>
          <w:rStyle w:val="11"/>
          <w:rFonts w:ascii="Times New Roman" w:hAnsi="Times New Roman" w:cs="Times New Roman"/>
          <w:b/>
          <w:color w:val="000000"/>
          <w:spacing w:val="-2"/>
          <w:sz w:val="28"/>
          <w:szCs w:val="28"/>
        </w:rPr>
        <w:t>углубленная специализация</w:t>
      </w:r>
      <w:r w:rsidR="002F362C" w:rsidRPr="0012683D">
        <w:rPr>
          <w:rStyle w:val="11"/>
          <w:rFonts w:ascii="Times New Roman" w:hAnsi="Times New Roman" w:cs="Times New Roman"/>
          <w:b/>
          <w:color w:val="000000"/>
          <w:spacing w:val="-2"/>
          <w:sz w:val="28"/>
          <w:szCs w:val="28"/>
        </w:rPr>
        <w:t>, 3 -</w:t>
      </w:r>
      <w:r w:rsidR="00D64379" w:rsidRPr="0012683D">
        <w:rPr>
          <w:rStyle w:val="11"/>
          <w:rFonts w:ascii="Times New Roman" w:hAnsi="Times New Roman" w:cs="Times New Roman"/>
          <w:b/>
          <w:color w:val="000000"/>
          <w:spacing w:val="-2"/>
          <w:sz w:val="28"/>
          <w:szCs w:val="28"/>
        </w:rPr>
        <w:t>5 года</w:t>
      </w:r>
      <w:r w:rsidR="002F362C" w:rsidRPr="0012683D">
        <w:rPr>
          <w:rStyle w:val="11"/>
          <w:rFonts w:ascii="Times New Roman" w:hAnsi="Times New Roman" w:cs="Times New Roman"/>
          <w:b/>
          <w:color w:val="000000"/>
          <w:spacing w:val="-2"/>
          <w:sz w:val="28"/>
          <w:szCs w:val="28"/>
        </w:rPr>
        <w:t>)</w:t>
      </w:r>
    </w:p>
    <w:p w:rsidR="00F664CD" w:rsidRDefault="00F664CD" w:rsidP="00465C36">
      <w:pPr>
        <w:shd w:val="clear" w:color="auto" w:fill="FFFFFF"/>
        <w:spacing w:after="0" w:line="360" w:lineRule="auto"/>
        <w:jc w:val="both"/>
        <w:rPr>
          <w:rStyle w:val="11"/>
          <w:rFonts w:ascii="Times New Roman" w:hAnsi="Times New Roman" w:cs="Times New Roman"/>
          <w:b/>
          <w:color w:val="000000"/>
          <w:spacing w:val="-2"/>
          <w:sz w:val="28"/>
          <w:szCs w:val="28"/>
        </w:rPr>
      </w:pPr>
    </w:p>
    <w:p w:rsidR="008A216B" w:rsidRPr="0012683D" w:rsidRDefault="002F362C" w:rsidP="00465C36">
      <w:pPr>
        <w:shd w:val="clear" w:color="auto" w:fill="FFFFFF"/>
        <w:spacing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1. СПЕЦИАЛЬНАЯ ФИЗИЧЕСКАЯ ПОДГОТОВКА.</w:t>
      </w:r>
    </w:p>
    <w:p w:rsidR="002F362C" w:rsidRPr="00B321CA" w:rsidRDefault="008A216B" w:rsidP="00465C36">
      <w:pPr>
        <w:shd w:val="clear" w:color="auto" w:fill="FFFFFF"/>
        <w:spacing w:after="0" w:line="360" w:lineRule="auto"/>
        <w:jc w:val="both"/>
        <w:rPr>
          <w:rFonts w:ascii="Times New Roman" w:hAnsi="Times New Roman" w:cs="Times New Roman"/>
          <w:b/>
          <w:color w:val="000000"/>
          <w:spacing w:val="-2"/>
          <w:sz w:val="24"/>
          <w:szCs w:val="24"/>
        </w:rPr>
      </w:pPr>
      <w:r w:rsidRPr="00B321CA">
        <w:rPr>
          <w:rFonts w:ascii="Times New Roman" w:hAnsi="Times New Roman" w:cs="Times New Roman"/>
          <w:b/>
          <w:bCs/>
          <w:color w:val="000000"/>
          <w:spacing w:val="-2"/>
          <w:sz w:val="24"/>
          <w:szCs w:val="24"/>
        </w:rPr>
        <w:t xml:space="preserve">В </w:t>
      </w:r>
      <w:r w:rsidR="00D64379" w:rsidRPr="00B321CA">
        <w:rPr>
          <w:rFonts w:ascii="Times New Roman" w:hAnsi="Times New Roman" w:cs="Times New Roman"/>
          <w:b/>
          <w:bCs/>
          <w:color w:val="000000"/>
          <w:spacing w:val="-2"/>
          <w:sz w:val="24"/>
          <w:szCs w:val="24"/>
        </w:rPr>
        <w:t>ПОДГОТОВКЕ ПРИМЕНЯЮТСЯ СПЕЦИАЛЬНЫЕУПРАЖНЕНИЯ</w:t>
      </w:r>
      <w:r w:rsidR="002F362C" w:rsidRPr="00B321CA">
        <w:rPr>
          <w:rFonts w:ascii="Times New Roman" w:hAnsi="Times New Roman" w:cs="Times New Roman"/>
          <w:b/>
          <w:bCs/>
          <w:color w:val="000000"/>
          <w:spacing w:val="-2"/>
          <w:sz w:val="24"/>
          <w:szCs w:val="24"/>
        </w:rPr>
        <w:t>:</w:t>
      </w:r>
    </w:p>
    <w:p w:rsidR="002F362C" w:rsidRPr="0012683D" w:rsidRDefault="002F362C" w:rsidP="00031229">
      <w:pPr>
        <w:shd w:val="clear" w:color="auto" w:fill="FFFFFF"/>
        <w:tabs>
          <w:tab w:val="left" w:pos="982"/>
        </w:tabs>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Беговая    и    лыжная    подготовка    в    различных    зонах интенсивности; восстановительной, </w:t>
      </w:r>
      <w:r w:rsidR="0077208B" w:rsidRPr="0012683D">
        <w:rPr>
          <w:rStyle w:val="11"/>
          <w:rFonts w:ascii="Times New Roman" w:hAnsi="Times New Roman" w:cs="Times New Roman"/>
          <w:color w:val="000000"/>
          <w:spacing w:val="-2"/>
          <w:sz w:val="28"/>
          <w:szCs w:val="28"/>
        </w:rPr>
        <w:t>поддерживающей, развивающей</w:t>
      </w:r>
      <w:r w:rsidRPr="0012683D">
        <w:rPr>
          <w:rStyle w:val="11"/>
          <w:rFonts w:ascii="Times New Roman" w:hAnsi="Times New Roman" w:cs="Times New Roman"/>
          <w:color w:val="000000"/>
          <w:spacing w:val="-2"/>
          <w:sz w:val="28"/>
          <w:szCs w:val="28"/>
        </w:rPr>
        <w:t xml:space="preserve">, </w:t>
      </w:r>
      <w:r w:rsidR="0077208B" w:rsidRPr="0012683D">
        <w:rPr>
          <w:rStyle w:val="11"/>
          <w:rFonts w:ascii="Times New Roman" w:hAnsi="Times New Roman" w:cs="Times New Roman"/>
          <w:color w:val="000000"/>
          <w:spacing w:val="-2"/>
          <w:sz w:val="28"/>
          <w:szCs w:val="28"/>
        </w:rPr>
        <w:t>субмаксимальной, максимальной</w:t>
      </w:r>
      <w:r w:rsidRPr="0012683D">
        <w:rPr>
          <w:rStyle w:val="11"/>
          <w:rFonts w:ascii="Times New Roman" w:hAnsi="Times New Roman" w:cs="Times New Roman"/>
          <w:color w:val="000000"/>
          <w:spacing w:val="-2"/>
          <w:sz w:val="28"/>
          <w:szCs w:val="28"/>
        </w:rPr>
        <w:t>, фартлек – игра скоростей.</w:t>
      </w:r>
    </w:p>
    <w:p w:rsidR="002F362C" w:rsidRPr="0012683D" w:rsidRDefault="008A216B" w:rsidP="00B8631A">
      <w:pPr>
        <w:shd w:val="clear" w:color="auto" w:fill="FFFFFF"/>
        <w:spacing w:before="3" w:after="0" w:line="360" w:lineRule="auto"/>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t xml:space="preserve">РАЗВИТИЕ СПЕЦИАЛЬНЫХ КАЧЕСТВ, НЕОБХОДИМЫХ </w:t>
      </w:r>
      <w:r w:rsidR="003C1FFC" w:rsidRPr="0012683D">
        <w:rPr>
          <w:rFonts w:ascii="Times New Roman" w:hAnsi="Times New Roman" w:cs="Times New Roman"/>
          <w:b/>
          <w:color w:val="000000"/>
          <w:spacing w:val="-2"/>
          <w:sz w:val="28"/>
          <w:szCs w:val="28"/>
        </w:rPr>
        <w:t>ОРИЕНТИРОВЩИКУ:</w:t>
      </w:r>
    </w:p>
    <w:p w:rsidR="002F362C" w:rsidRPr="0012683D" w:rsidRDefault="008A216B" w:rsidP="00031229">
      <w:pPr>
        <w:shd w:val="clear" w:color="auto" w:fill="FFFFFF"/>
        <w:spacing w:before="3" w:after="0" w:line="360" w:lineRule="auto"/>
        <w:jc w:val="both"/>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t>УПРАЖНЕНИЯ НА РАЗВИТИЕ ВЫНОСЛИВОСТИ.</w:t>
      </w:r>
    </w:p>
    <w:p w:rsidR="002F362C" w:rsidRPr="0012683D" w:rsidRDefault="002F362C" w:rsidP="00031229">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беговая   и   лыжная   подготовка   </w:t>
      </w:r>
      <w:r w:rsidR="003C1FFC" w:rsidRPr="0012683D">
        <w:rPr>
          <w:rFonts w:ascii="Times New Roman" w:hAnsi="Times New Roman" w:cs="Times New Roman"/>
          <w:color w:val="000000"/>
          <w:spacing w:val="-2"/>
          <w:sz w:val="28"/>
          <w:szCs w:val="28"/>
        </w:rPr>
        <w:t>в равномерном</w:t>
      </w:r>
      <w:r w:rsidRPr="0012683D">
        <w:rPr>
          <w:rFonts w:ascii="Times New Roman" w:hAnsi="Times New Roman" w:cs="Times New Roman"/>
          <w:color w:val="000000"/>
          <w:spacing w:val="-2"/>
          <w:sz w:val="28"/>
          <w:szCs w:val="28"/>
        </w:rPr>
        <w:t xml:space="preserve">   темпе   </w:t>
      </w:r>
      <w:r w:rsidR="003C1FFC" w:rsidRPr="0012683D">
        <w:rPr>
          <w:rFonts w:ascii="Times New Roman" w:hAnsi="Times New Roman" w:cs="Times New Roman"/>
          <w:color w:val="000000"/>
          <w:spacing w:val="-2"/>
          <w:sz w:val="28"/>
          <w:szCs w:val="28"/>
        </w:rPr>
        <w:t>по равнинной и</w:t>
      </w:r>
    </w:p>
    <w:p w:rsidR="002F362C" w:rsidRPr="0012683D" w:rsidRDefault="002F362C" w:rsidP="00031229">
      <w:pPr>
        <w:shd w:val="clear" w:color="auto" w:fill="FFFFFF"/>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пересеченной, открытой и закрытой, заболоченной и песчаной местности;</w:t>
      </w:r>
    </w:p>
    <w:p w:rsidR="002F362C" w:rsidRPr="0012683D" w:rsidRDefault="002F362C" w:rsidP="00031229">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кроссовый бег с имитацией в подъемы;</w:t>
      </w:r>
    </w:p>
    <w:p w:rsidR="002F362C" w:rsidRPr="0012683D" w:rsidRDefault="002F362C" w:rsidP="00031229">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специальные беговые и имитационные упражнения.</w:t>
      </w:r>
    </w:p>
    <w:p w:rsidR="002F362C" w:rsidRPr="0012683D" w:rsidRDefault="008A216B" w:rsidP="00031229">
      <w:pPr>
        <w:shd w:val="clear" w:color="auto" w:fill="FFFFFF"/>
        <w:spacing w:before="3" w:after="0" w:line="360" w:lineRule="auto"/>
        <w:jc w:val="both"/>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t>УПРАЖНЕНИЯ НА РАЗВИТИЕ СКОРОСТИ И БЫСТРОТЫ.</w:t>
      </w:r>
    </w:p>
    <w:p w:rsidR="002F362C" w:rsidRPr="0012683D" w:rsidRDefault="002F362C" w:rsidP="00031229">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на короткие и средние дистанции на различном рельефе и местности;</w:t>
      </w:r>
    </w:p>
    <w:p w:rsidR="002F362C" w:rsidRPr="0012683D" w:rsidRDefault="002F362C" w:rsidP="00031229">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«челночный» с внезапной сменой направления по лесному массиву;</w:t>
      </w:r>
    </w:p>
    <w:p w:rsidR="002F362C" w:rsidRPr="0012683D" w:rsidRDefault="002F362C" w:rsidP="00031229">
      <w:pPr>
        <w:shd w:val="clear" w:color="auto" w:fill="FFFFFF"/>
        <w:tabs>
          <w:tab w:val="left" w:pos="945"/>
        </w:tabs>
        <w:spacing w:after="0" w:line="360" w:lineRule="auto"/>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специальные игровые упражнения.</w:t>
      </w:r>
    </w:p>
    <w:p w:rsidR="002F362C" w:rsidRPr="0012683D" w:rsidRDefault="00D64379" w:rsidP="00031229">
      <w:pPr>
        <w:shd w:val="clear" w:color="auto" w:fill="FFFFFF"/>
        <w:tabs>
          <w:tab w:val="left" w:pos="945"/>
        </w:tabs>
        <w:spacing w:after="0" w:line="360" w:lineRule="auto"/>
        <w:rPr>
          <w:rFonts w:ascii="Times New Roman" w:hAnsi="Times New Roman" w:cs="Times New Roman"/>
          <w:b/>
          <w:color w:val="000000"/>
          <w:spacing w:val="-2"/>
          <w:sz w:val="28"/>
          <w:szCs w:val="28"/>
        </w:rPr>
      </w:pPr>
      <w:r w:rsidRPr="0012683D">
        <w:rPr>
          <w:rFonts w:ascii="Times New Roman" w:hAnsi="Times New Roman" w:cs="Times New Roman"/>
          <w:b/>
          <w:color w:val="000000"/>
          <w:spacing w:val="-2"/>
          <w:sz w:val="28"/>
          <w:szCs w:val="28"/>
        </w:rPr>
        <w:lastRenderedPageBreak/>
        <w:t>УПРАЖНЕНИЯ НА РАЗВИТИЕ ГИБКОСТИ, ЛОВКОСТИ</w:t>
      </w:r>
      <w:r w:rsidR="008A216B" w:rsidRPr="0012683D">
        <w:rPr>
          <w:rFonts w:ascii="Times New Roman" w:hAnsi="Times New Roman" w:cs="Times New Roman"/>
          <w:b/>
          <w:color w:val="000000"/>
          <w:spacing w:val="-2"/>
          <w:sz w:val="28"/>
          <w:szCs w:val="28"/>
        </w:rPr>
        <w:t>.</w:t>
      </w:r>
    </w:p>
    <w:p w:rsidR="002F362C" w:rsidRPr="0012683D" w:rsidRDefault="002F362C" w:rsidP="00031229">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прыжки, многоскоки, упражнения на быстроту реакции;</w:t>
      </w:r>
    </w:p>
    <w:p w:rsidR="002F362C" w:rsidRPr="0012683D" w:rsidRDefault="002F362C" w:rsidP="00031229">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по лесу с преодолением естественных препятствий.</w:t>
      </w:r>
    </w:p>
    <w:p w:rsidR="002F362C" w:rsidRPr="0012683D" w:rsidRDefault="002F362C" w:rsidP="00427B38">
      <w:pPr>
        <w:shd w:val="clear" w:color="auto" w:fill="FFFFFF"/>
        <w:tabs>
          <w:tab w:val="left" w:pos="1843"/>
        </w:tabs>
        <w:spacing w:before="279" w:after="0" w:line="200" w:lineRule="atLeast"/>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2. ТЕХНИКО-ТАКТИЧЕСКАЯ ПОДГОТОВКА.</w:t>
      </w:r>
    </w:p>
    <w:p w:rsidR="002F362C" w:rsidRPr="0012683D" w:rsidRDefault="00031229" w:rsidP="00031229">
      <w:pPr>
        <w:shd w:val="clear" w:color="auto" w:fill="FFFFFF"/>
        <w:tabs>
          <w:tab w:val="left" w:pos="426"/>
        </w:tabs>
        <w:spacing w:before="279" w:after="0" w:line="36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ab/>
      </w:r>
      <w:r w:rsidR="002F362C" w:rsidRPr="0012683D">
        <w:rPr>
          <w:rFonts w:ascii="Times New Roman" w:hAnsi="Times New Roman" w:cs="Times New Roman"/>
          <w:color w:val="000000"/>
          <w:spacing w:val="-2"/>
          <w:sz w:val="28"/>
          <w:szCs w:val="28"/>
        </w:rPr>
        <w:t>Технико-тактическая подготовка на данном этапе направлена на:</w:t>
      </w:r>
      <w:r w:rsidR="008A216B" w:rsidRPr="0012683D">
        <w:rPr>
          <w:rFonts w:ascii="Times New Roman" w:hAnsi="Times New Roman" w:cs="Times New Roman"/>
          <w:color w:val="000000"/>
          <w:spacing w:val="-2"/>
          <w:sz w:val="28"/>
          <w:szCs w:val="28"/>
        </w:rPr>
        <w:t xml:space="preserve"> с</w:t>
      </w:r>
      <w:r w:rsidR="002F362C" w:rsidRPr="0012683D">
        <w:rPr>
          <w:rFonts w:ascii="Times New Roman" w:hAnsi="Times New Roman" w:cs="Times New Roman"/>
          <w:color w:val="000000"/>
          <w:spacing w:val="-2"/>
          <w:sz w:val="28"/>
          <w:szCs w:val="28"/>
        </w:rPr>
        <w:t>овершенствование      технических      приемов      ориентировщика      на соревновательной и предельных скоростях (системное восприятие карты и</w:t>
      </w:r>
      <w:r w:rsidR="002F362C" w:rsidRPr="0012683D">
        <w:rPr>
          <w:rFonts w:ascii="Times New Roman" w:hAnsi="Times New Roman" w:cs="Times New Roman"/>
          <w:color w:val="000000"/>
          <w:spacing w:val="-2"/>
          <w:sz w:val="28"/>
          <w:szCs w:val="28"/>
        </w:rPr>
        <w:br/>
        <w:t>местности, оценка района контрольного пункта, действие спортсмена при дефиците времени и информации). Использование «белых» карт, рельефных карт, фрагментов карт, дистанций по памяти на различных полигонах и т. п.</w:t>
      </w:r>
    </w:p>
    <w:p w:rsidR="002F362C" w:rsidRPr="0012683D" w:rsidRDefault="002F362C" w:rsidP="00427B38">
      <w:pPr>
        <w:shd w:val="clear" w:color="auto" w:fill="FFFFFF"/>
        <w:tabs>
          <w:tab w:val="left" w:pos="1270"/>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Совершенствование   специальных   </w:t>
      </w:r>
      <w:r w:rsidR="00D64379" w:rsidRPr="0012683D">
        <w:rPr>
          <w:rFonts w:ascii="Times New Roman" w:hAnsi="Times New Roman" w:cs="Times New Roman"/>
          <w:color w:val="000000"/>
          <w:spacing w:val="-2"/>
          <w:sz w:val="28"/>
          <w:szCs w:val="28"/>
        </w:rPr>
        <w:t>качеств ориентировщика: чувствоснега, чувство ритма</w:t>
      </w:r>
      <w:r w:rsidRPr="0012683D">
        <w:rPr>
          <w:rFonts w:ascii="Times New Roman" w:hAnsi="Times New Roman" w:cs="Times New Roman"/>
          <w:color w:val="000000"/>
          <w:spacing w:val="-2"/>
          <w:sz w:val="28"/>
          <w:szCs w:val="28"/>
        </w:rPr>
        <w:t xml:space="preserve">, контроля темпа бега, предельной концентрации внимания, оперативного мышления, эффекта панорамного видения. Совершенствование лыжных ходов. Эффективное и </w:t>
      </w:r>
      <w:r w:rsidR="00D64379" w:rsidRPr="0012683D">
        <w:rPr>
          <w:rFonts w:ascii="Times New Roman" w:hAnsi="Times New Roman" w:cs="Times New Roman"/>
          <w:color w:val="000000"/>
          <w:spacing w:val="-2"/>
          <w:sz w:val="28"/>
          <w:szCs w:val="28"/>
        </w:rPr>
        <w:t>рациональное их применение на</w:t>
      </w:r>
      <w:r w:rsidRPr="0012683D">
        <w:rPr>
          <w:rFonts w:ascii="Times New Roman" w:hAnsi="Times New Roman" w:cs="Times New Roman"/>
          <w:color w:val="000000"/>
          <w:spacing w:val="-2"/>
          <w:sz w:val="28"/>
          <w:szCs w:val="28"/>
        </w:rPr>
        <w:t xml:space="preserve"> дистанции относительно рельефа </w:t>
      </w:r>
      <w:r w:rsidR="00D64379" w:rsidRPr="0012683D">
        <w:rPr>
          <w:rFonts w:ascii="Times New Roman" w:hAnsi="Times New Roman" w:cs="Times New Roman"/>
          <w:color w:val="000000"/>
          <w:spacing w:val="-2"/>
          <w:sz w:val="28"/>
          <w:szCs w:val="28"/>
        </w:rPr>
        <w:t>и градации</w:t>
      </w:r>
      <w:r w:rsidRPr="0012683D">
        <w:rPr>
          <w:rFonts w:ascii="Times New Roman" w:hAnsi="Times New Roman" w:cs="Times New Roman"/>
          <w:color w:val="000000"/>
          <w:spacing w:val="-2"/>
          <w:sz w:val="28"/>
          <w:szCs w:val="28"/>
        </w:rPr>
        <w:t xml:space="preserve"> лыжн</w:t>
      </w:r>
      <w:r w:rsidR="00C35A93" w:rsidRPr="0012683D">
        <w:rPr>
          <w:rFonts w:ascii="Times New Roman" w:hAnsi="Times New Roman" w:cs="Times New Roman"/>
          <w:color w:val="000000"/>
          <w:spacing w:val="-2"/>
          <w:sz w:val="28"/>
          <w:szCs w:val="28"/>
        </w:rPr>
        <w:t>и</w:t>
      </w:r>
      <w:r w:rsidRPr="0012683D">
        <w:rPr>
          <w:rFonts w:ascii="Times New Roman" w:hAnsi="Times New Roman" w:cs="Times New Roman"/>
          <w:color w:val="000000"/>
          <w:spacing w:val="-2"/>
          <w:sz w:val="28"/>
          <w:szCs w:val="28"/>
        </w:rPr>
        <w:t>.</w:t>
      </w:r>
    </w:p>
    <w:p w:rsidR="002F362C" w:rsidRPr="0012683D" w:rsidRDefault="002F362C" w:rsidP="00427B38">
      <w:pPr>
        <w:shd w:val="clear" w:color="auto" w:fill="FFFFFF"/>
        <w:tabs>
          <w:tab w:val="left" w:pos="1270"/>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Реализация теоретических знаний и практических навыков в тестированиях.</w:t>
      </w:r>
    </w:p>
    <w:p w:rsidR="002F362C" w:rsidRPr="0012683D" w:rsidRDefault="002F362C" w:rsidP="00031229">
      <w:pPr>
        <w:shd w:val="clear" w:color="auto" w:fill="FFFFFF"/>
        <w:tabs>
          <w:tab w:val="left" w:pos="1843"/>
        </w:tabs>
        <w:spacing w:before="288" w:after="0" w:line="360" w:lineRule="auto"/>
        <w:jc w:val="both"/>
        <w:rPr>
          <w:rStyle w:val="11"/>
          <w:rFonts w:ascii="Times New Roman" w:hAnsi="Times New Roman" w:cs="Times New Roman"/>
          <w:b/>
          <w:color w:val="000000"/>
          <w:spacing w:val="-2"/>
          <w:sz w:val="28"/>
          <w:szCs w:val="28"/>
        </w:rPr>
      </w:pPr>
      <w:r w:rsidRPr="0012683D">
        <w:rPr>
          <w:rStyle w:val="11"/>
          <w:rFonts w:ascii="Times New Roman" w:hAnsi="Times New Roman" w:cs="Times New Roman"/>
          <w:b/>
          <w:color w:val="000000"/>
          <w:spacing w:val="-2"/>
          <w:sz w:val="28"/>
          <w:szCs w:val="28"/>
        </w:rPr>
        <w:t xml:space="preserve">3. УЧАСТИЕ В </w:t>
      </w:r>
      <w:r w:rsidR="003C1FFC" w:rsidRPr="0012683D">
        <w:rPr>
          <w:rStyle w:val="11"/>
          <w:rFonts w:ascii="Times New Roman" w:hAnsi="Times New Roman" w:cs="Times New Roman"/>
          <w:b/>
          <w:color w:val="000000"/>
          <w:spacing w:val="-2"/>
          <w:sz w:val="28"/>
          <w:szCs w:val="28"/>
        </w:rPr>
        <w:t>СОРЕВНОВАНИЯХ.</w:t>
      </w:r>
    </w:p>
    <w:p w:rsidR="002F362C" w:rsidRPr="0012683D" w:rsidRDefault="002F362C" w:rsidP="00031229">
      <w:pPr>
        <w:shd w:val="clear" w:color="auto" w:fill="FFFFFF"/>
        <w:spacing w:before="9" w:after="0" w:line="360" w:lineRule="auto"/>
        <w:jc w:val="both"/>
        <w:rPr>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Участие в соревнованиях предусматривается в соответствии с календарным планом спортивной школы, областным календарем спортивных </w:t>
      </w:r>
      <w:r w:rsidR="0077208B" w:rsidRPr="0012683D">
        <w:rPr>
          <w:rStyle w:val="11"/>
          <w:rFonts w:ascii="Times New Roman" w:hAnsi="Times New Roman" w:cs="Times New Roman"/>
          <w:color w:val="000000"/>
          <w:spacing w:val="-2"/>
          <w:sz w:val="28"/>
          <w:szCs w:val="28"/>
        </w:rPr>
        <w:t>мероприятий.</w:t>
      </w:r>
      <w:r w:rsidR="0077208B" w:rsidRPr="0012683D">
        <w:rPr>
          <w:rFonts w:ascii="Times New Roman" w:hAnsi="Times New Roman" w:cs="Times New Roman"/>
          <w:color w:val="000000"/>
          <w:spacing w:val="-2"/>
          <w:sz w:val="28"/>
          <w:szCs w:val="28"/>
        </w:rPr>
        <w:t xml:space="preserve"> По</w:t>
      </w:r>
      <w:r w:rsidR="003C1FFC" w:rsidRPr="0012683D">
        <w:rPr>
          <w:rFonts w:ascii="Times New Roman" w:hAnsi="Times New Roman" w:cs="Times New Roman"/>
          <w:color w:val="000000"/>
          <w:spacing w:val="-2"/>
          <w:sz w:val="28"/>
          <w:szCs w:val="28"/>
        </w:rPr>
        <w:t>окончанию этапа</w:t>
      </w:r>
      <w:r w:rsidRPr="0012683D">
        <w:rPr>
          <w:rFonts w:ascii="Times New Roman" w:hAnsi="Times New Roman" w:cs="Times New Roman"/>
          <w:color w:val="000000"/>
          <w:spacing w:val="-2"/>
          <w:sz w:val="28"/>
          <w:szCs w:val="28"/>
        </w:rPr>
        <w:t xml:space="preserve"> углубленной специализации   обучающиеся должны:</w:t>
      </w:r>
    </w:p>
    <w:p w:rsidR="002F362C" w:rsidRPr="0012683D" w:rsidRDefault="002F362C" w:rsidP="00031229">
      <w:pPr>
        <w:shd w:val="clear" w:color="auto" w:fill="FFFFFF"/>
        <w:spacing w:before="285"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ЗНАТЬ:</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-историю развития спортивного движения   в России, Кемеровской области:</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технику безопасности и обеспечение личной и коллективной безопасности;</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предупреждение травматизма;</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гигиену и снаряжение ориентировщика в разных погодных условиях;</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 объективные и субъективные данные самоконтроля;</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упражнения на развитие силы, выносливости, скорости, гибкости, координации      движений, ловкости, на расслабление и восстановление;</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способы совершенствования техники лыжных ходов;</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режим, питание, личная гигиена, способы восстановления;</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-функции, права и обязанности </w:t>
      </w:r>
      <w:r w:rsidR="0048113A" w:rsidRPr="0012683D">
        <w:rPr>
          <w:rFonts w:ascii="Times New Roman" w:hAnsi="Times New Roman" w:cs="Times New Roman"/>
          <w:color w:val="000000"/>
          <w:spacing w:val="-2"/>
          <w:sz w:val="28"/>
          <w:szCs w:val="28"/>
        </w:rPr>
        <w:t>г</w:t>
      </w:r>
      <w:r w:rsidRPr="0012683D">
        <w:rPr>
          <w:rFonts w:ascii="Times New Roman" w:hAnsi="Times New Roman" w:cs="Times New Roman"/>
          <w:color w:val="000000"/>
          <w:spacing w:val="-2"/>
          <w:sz w:val="28"/>
          <w:szCs w:val="28"/>
        </w:rPr>
        <w:t>лавной судейской коллегии;</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принципы составления Положений о соревнованиях;</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права и обязанности участников соревнований;</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-обеспечение безопасности в соревнованиях по выбору, на маркированной трассе, заданного направления, эстафетных гонок;</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-характеристику специальных качеств ориентировщика: умение читать </w:t>
      </w:r>
      <w:r w:rsidR="00D64379" w:rsidRPr="0012683D">
        <w:rPr>
          <w:rFonts w:ascii="Times New Roman" w:hAnsi="Times New Roman" w:cs="Times New Roman"/>
          <w:color w:val="000000"/>
          <w:spacing w:val="-2"/>
          <w:sz w:val="28"/>
          <w:szCs w:val="28"/>
        </w:rPr>
        <w:t>карту, чувство</w:t>
      </w:r>
      <w:r w:rsidRPr="0012683D">
        <w:rPr>
          <w:rFonts w:ascii="Times New Roman" w:hAnsi="Times New Roman" w:cs="Times New Roman"/>
          <w:color w:val="000000"/>
          <w:spacing w:val="-2"/>
          <w:sz w:val="28"/>
          <w:szCs w:val="28"/>
        </w:rPr>
        <w:t xml:space="preserve"> расстояния, направления;</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особенности подготовки в наших климатических условиях;</w:t>
      </w:r>
    </w:p>
    <w:p w:rsidR="002F362C" w:rsidRPr="0012683D" w:rsidRDefault="002F362C" w:rsidP="00031229">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легенды, основы составления спортивных карт.</w:t>
      </w:r>
    </w:p>
    <w:p w:rsidR="002F362C" w:rsidRPr="0012683D" w:rsidRDefault="002F362C" w:rsidP="00427B38">
      <w:pPr>
        <w:shd w:val="clear" w:color="auto" w:fill="FFFFFF"/>
        <w:spacing w:before="6" w:after="0" w:line="200" w:lineRule="atLeast"/>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УМЕТЬ:</w:t>
      </w:r>
    </w:p>
    <w:p w:rsidR="002F362C" w:rsidRPr="0012683D" w:rsidRDefault="002F362C" w:rsidP="00427B38">
      <w:pPr>
        <w:shd w:val="clear" w:color="auto" w:fill="FFFFFF"/>
        <w:spacing w:before="6" w:after="0" w:line="360" w:lineRule="auto"/>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t>- выполнять нормы поведения на занятиях и соревнованиях;</w:t>
      </w:r>
    </w:p>
    <w:p w:rsidR="002F362C" w:rsidRPr="0012683D" w:rsidRDefault="002F362C"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и расшифровать топо</w:t>
      </w:r>
      <w:r w:rsidR="00C35A93" w:rsidRPr="0012683D">
        <w:rPr>
          <w:rFonts w:ascii="Times New Roman" w:hAnsi="Times New Roman" w:cs="Times New Roman"/>
          <w:color w:val="000000"/>
          <w:spacing w:val="-2"/>
          <w:sz w:val="28"/>
          <w:szCs w:val="28"/>
        </w:rPr>
        <w:t xml:space="preserve">графические </w:t>
      </w:r>
      <w:r w:rsidRPr="0012683D">
        <w:rPr>
          <w:rFonts w:ascii="Times New Roman" w:hAnsi="Times New Roman" w:cs="Times New Roman"/>
          <w:color w:val="000000"/>
          <w:spacing w:val="-2"/>
          <w:sz w:val="28"/>
          <w:szCs w:val="28"/>
        </w:rPr>
        <w:t>знаки и условные знаки;</w:t>
      </w:r>
    </w:p>
    <w:p w:rsidR="002F362C" w:rsidRPr="0012683D" w:rsidRDefault="002F362C"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стороны горизонта по местным признакам;</w:t>
      </w:r>
    </w:p>
    <w:p w:rsidR="002F362C" w:rsidRPr="0012683D" w:rsidRDefault="002F362C" w:rsidP="00427B38">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расстояние и двигаться по азимуту;</w:t>
      </w:r>
    </w:p>
    <w:p w:rsidR="002F362C" w:rsidRPr="0012683D" w:rsidRDefault="002F362C" w:rsidP="00031229">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масштаб и точку стояния на карте и на местности;</w:t>
      </w:r>
    </w:p>
    <w:p w:rsidR="002F362C" w:rsidRPr="0012683D" w:rsidRDefault="002F362C" w:rsidP="00031229">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рисовать простейшие схемы с применением условных знаков;</w:t>
      </w:r>
    </w:p>
    <w:p w:rsidR="002F362C" w:rsidRPr="0012683D" w:rsidRDefault="002F362C" w:rsidP="00031229">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соблюдать права и обязанности участников соревнований;</w:t>
      </w:r>
    </w:p>
    <w:p w:rsidR="002F362C" w:rsidRPr="0012683D" w:rsidRDefault="002F362C" w:rsidP="00031229">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выбирать и выполнять упражнения на развитие определенных качеств и в различных зонах интенсивности;</w:t>
      </w:r>
    </w:p>
    <w:p w:rsidR="002F362C" w:rsidRPr="0012683D" w:rsidRDefault="002F362C" w:rsidP="00031229">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применять разные лыжные </w:t>
      </w:r>
      <w:r w:rsidR="003C1FFC" w:rsidRPr="0012683D">
        <w:rPr>
          <w:rFonts w:ascii="Times New Roman" w:hAnsi="Times New Roman" w:cs="Times New Roman"/>
          <w:color w:val="000000"/>
          <w:spacing w:val="-2"/>
          <w:sz w:val="28"/>
          <w:szCs w:val="28"/>
        </w:rPr>
        <w:t>хода различных</w:t>
      </w:r>
      <w:r w:rsidRPr="0012683D">
        <w:rPr>
          <w:rFonts w:ascii="Times New Roman" w:hAnsi="Times New Roman" w:cs="Times New Roman"/>
          <w:color w:val="000000"/>
          <w:spacing w:val="-2"/>
          <w:sz w:val="28"/>
          <w:szCs w:val="28"/>
        </w:rPr>
        <w:t xml:space="preserve"> местах передвижения;</w:t>
      </w:r>
    </w:p>
    <w:p w:rsidR="002F362C" w:rsidRPr="0012683D" w:rsidRDefault="002F362C" w:rsidP="00031229">
      <w:pPr>
        <w:shd w:val="clear" w:color="auto" w:fill="FFFFFF"/>
        <w:tabs>
          <w:tab w:val="left" w:pos="1532"/>
        </w:tabs>
        <w:spacing w:after="0" w:line="360" w:lineRule="auto"/>
        <w:ind w:left="-15"/>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правильно распределять силы на дистанции;</w:t>
      </w:r>
    </w:p>
    <w:p w:rsidR="002F362C" w:rsidRPr="0012683D" w:rsidRDefault="002F362C" w:rsidP="00031229">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направление, расстояние и контролировать свое движение;</w:t>
      </w:r>
    </w:p>
    <w:p w:rsidR="002F362C" w:rsidRPr="0012683D" w:rsidRDefault="002F362C" w:rsidP="00031229">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анализировать свой путь передвижения по дистанции;</w:t>
      </w:r>
    </w:p>
    <w:p w:rsidR="002F362C" w:rsidRPr="0012683D" w:rsidRDefault="002F362C" w:rsidP="00031229">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определить причины допущенных ошибок на дистанции;</w:t>
      </w:r>
    </w:p>
    <w:p w:rsidR="002F362C" w:rsidRPr="0012683D" w:rsidRDefault="002F362C" w:rsidP="00031229">
      <w:pPr>
        <w:shd w:val="clear" w:color="auto" w:fill="FFFFFF"/>
        <w:tabs>
          <w:tab w:val="left" w:pos="1532"/>
        </w:tabs>
        <w:spacing w:after="0" w:line="360" w:lineRule="auto"/>
        <w:ind w:left="-15"/>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работать с протоколами соревнований</w:t>
      </w:r>
      <w:r w:rsidR="0048113A" w:rsidRPr="0012683D">
        <w:rPr>
          <w:rStyle w:val="11"/>
          <w:rFonts w:ascii="Times New Roman" w:hAnsi="Times New Roman" w:cs="Times New Roman"/>
          <w:color w:val="000000"/>
          <w:spacing w:val="-2"/>
          <w:sz w:val="28"/>
          <w:szCs w:val="28"/>
        </w:rPr>
        <w:t xml:space="preserve">.  </w:t>
      </w:r>
    </w:p>
    <w:p w:rsidR="00790746" w:rsidRPr="0012683D" w:rsidRDefault="00790746" w:rsidP="00427B38">
      <w:pPr>
        <w:spacing w:after="0"/>
        <w:ind w:right="79"/>
        <w:jc w:val="center"/>
        <w:rPr>
          <w:rStyle w:val="11"/>
          <w:rFonts w:ascii="Times New Roman" w:hAnsi="Times New Roman" w:cs="Times New Roman"/>
          <w:b/>
          <w:spacing w:val="-2"/>
          <w:sz w:val="28"/>
          <w:szCs w:val="28"/>
        </w:rPr>
      </w:pPr>
      <w:r w:rsidRPr="0012683D">
        <w:rPr>
          <w:rStyle w:val="11"/>
          <w:rFonts w:ascii="Times New Roman" w:hAnsi="Times New Roman" w:cs="Times New Roman"/>
          <w:b/>
          <w:sz w:val="28"/>
          <w:szCs w:val="28"/>
        </w:rPr>
        <w:t>V</w:t>
      </w:r>
      <w:r w:rsidR="00980E33" w:rsidRPr="0012683D">
        <w:rPr>
          <w:rStyle w:val="11"/>
          <w:rFonts w:ascii="Times New Roman" w:hAnsi="Times New Roman" w:cs="Times New Roman"/>
          <w:b/>
          <w:sz w:val="28"/>
          <w:szCs w:val="28"/>
        </w:rPr>
        <w:t>.</w:t>
      </w:r>
      <w:r w:rsidR="00F664CD">
        <w:rPr>
          <w:rStyle w:val="11"/>
          <w:rFonts w:ascii="Times New Roman" w:hAnsi="Times New Roman" w:cs="Times New Roman"/>
          <w:b/>
          <w:sz w:val="28"/>
          <w:szCs w:val="28"/>
        </w:rPr>
        <w:t xml:space="preserve"> </w:t>
      </w:r>
      <w:r w:rsidRPr="0012683D">
        <w:rPr>
          <w:rStyle w:val="11"/>
          <w:rFonts w:ascii="Times New Roman" w:hAnsi="Times New Roman" w:cs="Times New Roman"/>
          <w:b/>
          <w:spacing w:val="-2"/>
          <w:sz w:val="28"/>
          <w:szCs w:val="28"/>
        </w:rPr>
        <w:t>ВОСПИТАТЕЛЬНАЯ РАБОТА И ПСИХОЛОГИЧЕСКАЯ ПОДГОТОВКА.</w:t>
      </w:r>
    </w:p>
    <w:p w:rsidR="00790746" w:rsidRPr="0012683D" w:rsidRDefault="00790746" w:rsidP="00427B38">
      <w:pPr>
        <w:shd w:val="clear" w:color="auto" w:fill="FFFFFF"/>
        <w:spacing w:after="0" w:line="360" w:lineRule="auto"/>
        <w:ind w:right="79"/>
        <w:jc w:val="both"/>
        <w:rPr>
          <w:rFonts w:ascii="Times New Roman" w:hAnsi="Times New Roman" w:cs="Times New Roman"/>
          <w:spacing w:val="-2"/>
          <w:sz w:val="28"/>
          <w:szCs w:val="28"/>
        </w:rPr>
      </w:pPr>
      <w:r w:rsidRPr="0012683D">
        <w:rPr>
          <w:rFonts w:ascii="Times New Roman" w:hAnsi="Times New Roman" w:cs="Times New Roman"/>
          <w:spacing w:val="-2"/>
          <w:sz w:val="28"/>
          <w:szCs w:val="28"/>
        </w:rPr>
        <w:t xml:space="preserve">     Главной задачей в занятии с юными спортсменами является воспитание моральных качеств, чувства коллективизма, дисциплинированности и </w:t>
      </w:r>
      <w:r w:rsidRPr="0012683D">
        <w:rPr>
          <w:rFonts w:ascii="Times New Roman" w:hAnsi="Times New Roman" w:cs="Times New Roman"/>
          <w:spacing w:val="-2"/>
          <w:sz w:val="28"/>
          <w:szCs w:val="28"/>
        </w:rPr>
        <w:lastRenderedPageBreak/>
        <w:t>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790746" w:rsidRPr="0012683D" w:rsidRDefault="00482DAA" w:rsidP="00427B38">
      <w:pPr>
        <w:spacing w:after="0"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ab/>
      </w:r>
      <w:r w:rsidR="00790746" w:rsidRPr="0012683D">
        <w:rPr>
          <w:rStyle w:val="11"/>
          <w:rFonts w:ascii="Times New Roman" w:hAnsi="Times New Roman" w:cs="Times New Roman"/>
          <w:sz w:val="28"/>
          <w:szCs w:val="28"/>
        </w:rPr>
        <w:t xml:space="preserve"> Ведущее место в формировании нравственного сознания юных спортсменов принадлежит методам убеждения.</w:t>
      </w:r>
    </w:p>
    <w:p w:rsidR="00790746" w:rsidRPr="0012683D" w:rsidRDefault="00482DAA" w:rsidP="00427B38">
      <w:pPr>
        <w:spacing w:after="0"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ab/>
      </w:r>
      <w:r w:rsidR="00790746" w:rsidRPr="0012683D">
        <w:rPr>
          <w:rStyle w:val="11"/>
          <w:rFonts w:ascii="Times New Roman" w:hAnsi="Times New Roman" w:cs="Times New Roman"/>
          <w:sz w:val="28"/>
          <w:szCs w:val="28"/>
        </w:rPr>
        <w:t xml:space="preserve">Убеждение -  во всех случаях должно быть доказательным, для чего нужны тщательно подобраны аналогии, сравнения, примеры. Формулировку общих принципов нужно подкреплять ссылками на конкретные данные, на опыт самого занимающегося. </w:t>
      </w:r>
    </w:p>
    <w:p w:rsidR="00790746" w:rsidRPr="0012683D" w:rsidRDefault="00790746"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На конкретных примерах нужно убеждать юного спортсмена, что успех в современном спорте зависит, прежде всего от трудолюбия. Вместе с тем, в работе с детьми необходимо придерживаться строгой последовательности в увеличении нагрузок.</w:t>
      </w:r>
    </w:p>
    <w:p w:rsidR="00790746" w:rsidRPr="0012683D" w:rsidRDefault="00790746"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или команды.  Любое поощрение должно соответствовать действительным заслугам спортсмена.</w:t>
      </w:r>
    </w:p>
    <w:p w:rsidR="00790746" w:rsidRPr="0012683D" w:rsidRDefault="00790746" w:rsidP="00427B38">
      <w:pPr>
        <w:spacing w:after="0" w:line="360" w:lineRule="auto"/>
        <w:jc w:val="both"/>
        <w:rPr>
          <w:rFonts w:ascii="Times New Roman" w:hAnsi="Times New Roman" w:cs="Times New Roman"/>
          <w:spacing w:val="-2"/>
          <w:sz w:val="28"/>
          <w:szCs w:val="28"/>
        </w:rPr>
      </w:pPr>
      <w:r w:rsidRPr="0012683D">
        <w:rPr>
          <w:rStyle w:val="11"/>
          <w:rFonts w:ascii="Times New Roman" w:hAnsi="Times New Roman" w:cs="Times New Roman"/>
          <w:sz w:val="28"/>
          <w:szCs w:val="28"/>
        </w:rPr>
        <w:t xml:space="preserve">         Поощрение и наказание должны основываться не на случайных примерах, а с учетом всего комплекса поступков и действий. </w:t>
      </w:r>
      <w:r w:rsidRPr="0012683D">
        <w:rPr>
          <w:rFonts w:ascii="Times New Roman" w:hAnsi="Times New Roman" w:cs="Times New Roman"/>
          <w:spacing w:val="-2"/>
          <w:sz w:val="28"/>
          <w:szCs w:val="28"/>
        </w:rPr>
        <w:t>Воспитание дисциплинированности следует начинать с первых занятий, строгое соблюдение правил тренировки и участия в соревнованиях. Большое воспитательное значение имеет личный пример и авторитет тренера-преподавателя.</w:t>
      </w:r>
    </w:p>
    <w:p w:rsidR="00790746" w:rsidRPr="0012683D" w:rsidRDefault="00482DAA" w:rsidP="00427B38">
      <w:pPr>
        <w:shd w:val="clear" w:color="auto" w:fill="FFFFFF"/>
        <w:spacing w:after="0" w:line="360" w:lineRule="auto"/>
        <w:ind w:right="79"/>
        <w:jc w:val="both"/>
        <w:rPr>
          <w:rFonts w:ascii="Times New Roman" w:hAnsi="Times New Roman" w:cs="Times New Roman"/>
          <w:spacing w:val="-2"/>
          <w:sz w:val="28"/>
          <w:szCs w:val="28"/>
        </w:rPr>
      </w:pPr>
      <w:r>
        <w:rPr>
          <w:rFonts w:ascii="Times New Roman" w:hAnsi="Times New Roman" w:cs="Times New Roman"/>
          <w:spacing w:val="-2"/>
          <w:sz w:val="28"/>
          <w:szCs w:val="28"/>
        </w:rPr>
        <w:tab/>
      </w:r>
      <w:r w:rsidR="00790746" w:rsidRPr="0012683D">
        <w:rPr>
          <w:rFonts w:ascii="Times New Roman" w:hAnsi="Times New Roman" w:cs="Times New Roman"/>
          <w:spacing w:val="-2"/>
          <w:sz w:val="28"/>
          <w:szCs w:val="28"/>
        </w:rPr>
        <w:t xml:space="preserve">Особое место в воспитательной работе со спортсменами должно отводиться соревнованиям. Наблюдая за особенностями выступлений, поведения и высказываний воспитанника, тренер может сделать вывод, насколько у него выражены волевые качества. Так как именно напряженная </w:t>
      </w:r>
      <w:r w:rsidR="00790746" w:rsidRPr="0012683D">
        <w:rPr>
          <w:rFonts w:ascii="Times New Roman" w:hAnsi="Times New Roman" w:cs="Times New Roman"/>
          <w:spacing w:val="-2"/>
          <w:sz w:val="28"/>
          <w:szCs w:val="28"/>
        </w:rPr>
        <w:lastRenderedPageBreak/>
        <w:t xml:space="preserve">атмосфера ответственных соревнований проверяет не только устойчивость спортивно-технических навыков, но и уровень психологической подготовленности спортсмена </w:t>
      </w:r>
      <w:r w:rsidR="00D64379" w:rsidRPr="0012683D">
        <w:rPr>
          <w:rFonts w:ascii="Times New Roman" w:hAnsi="Times New Roman" w:cs="Times New Roman"/>
          <w:spacing w:val="-2"/>
          <w:sz w:val="28"/>
          <w:szCs w:val="28"/>
        </w:rPr>
        <w:t>и его</w:t>
      </w:r>
      <w:r w:rsidR="00790746" w:rsidRPr="0012683D">
        <w:rPr>
          <w:rFonts w:ascii="Times New Roman" w:hAnsi="Times New Roman" w:cs="Times New Roman"/>
          <w:spacing w:val="-2"/>
          <w:sz w:val="28"/>
          <w:szCs w:val="28"/>
        </w:rPr>
        <w:t xml:space="preserve"> личностные качества.</w:t>
      </w:r>
    </w:p>
    <w:p w:rsidR="00790746" w:rsidRPr="0012683D" w:rsidRDefault="00790746" w:rsidP="00427B38">
      <w:pPr>
        <w:shd w:val="clear" w:color="auto" w:fill="FFFFFF"/>
        <w:spacing w:after="0" w:line="360" w:lineRule="auto"/>
        <w:ind w:right="79" w:firstLine="708"/>
        <w:jc w:val="both"/>
        <w:rPr>
          <w:rStyle w:val="11"/>
          <w:rFonts w:ascii="Times New Roman" w:hAnsi="Times New Roman" w:cs="Times New Roman"/>
          <w:spacing w:val="-2"/>
          <w:sz w:val="28"/>
          <w:szCs w:val="28"/>
        </w:rPr>
      </w:pPr>
      <w:r w:rsidRPr="0012683D">
        <w:rPr>
          <w:rStyle w:val="11"/>
          <w:rFonts w:ascii="Times New Roman" w:hAnsi="Times New Roman" w:cs="Times New Roman"/>
          <w:spacing w:val="-2"/>
          <w:sz w:val="28"/>
          <w:szCs w:val="28"/>
        </w:rPr>
        <w:t>Психологическая подготовка - воспитательный процесс, направленный на развитие и совершенствование значимых свойств личности.   Психологическая подготовка включает мероприятия, которые обеспечивают формирование у спортсменов таких психологических качеств, которые необходимы для успешного решения задач тренировки и участия в соревнованиях.</w:t>
      </w:r>
    </w:p>
    <w:p w:rsidR="00790746" w:rsidRPr="0012683D" w:rsidRDefault="00790746" w:rsidP="00427B38">
      <w:pPr>
        <w:shd w:val="clear" w:color="auto" w:fill="FFFFFF"/>
        <w:spacing w:after="0" w:line="360" w:lineRule="auto"/>
        <w:ind w:right="79" w:firstLine="708"/>
        <w:jc w:val="both"/>
        <w:rPr>
          <w:rFonts w:ascii="Times New Roman" w:hAnsi="Times New Roman" w:cs="Times New Roman"/>
          <w:spacing w:val="-2"/>
          <w:sz w:val="28"/>
          <w:szCs w:val="28"/>
        </w:rPr>
      </w:pPr>
      <w:r w:rsidRPr="0012683D">
        <w:rPr>
          <w:rFonts w:ascii="Times New Roman" w:hAnsi="Times New Roman" w:cs="Times New Roman"/>
          <w:spacing w:val="-2"/>
          <w:sz w:val="28"/>
          <w:szCs w:val="28"/>
        </w:rPr>
        <w:t xml:space="preserve">Психологическая </w:t>
      </w:r>
      <w:r w:rsidR="003C1FFC" w:rsidRPr="0012683D">
        <w:rPr>
          <w:rFonts w:ascii="Times New Roman" w:hAnsi="Times New Roman" w:cs="Times New Roman"/>
          <w:spacing w:val="-2"/>
          <w:sz w:val="28"/>
          <w:szCs w:val="28"/>
        </w:rPr>
        <w:t>подготовка осуществляется</w:t>
      </w:r>
      <w:r w:rsidRPr="0012683D">
        <w:rPr>
          <w:rFonts w:ascii="Times New Roman" w:hAnsi="Times New Roman" w:cs="Times New Roman"/>
          <w:spacing w:val="-2"/>
          <w:sz w:val="28"/>
          <w:szCs w:val="28"/>
        </w:rPr>
        <w:t xml:space="preserve"> в процессе всего </w:t>
      </w:r>
      <w:r w:rsidR="001F7BE5" w:rsidRPr="0012683D">
        <w:rPr>
          <w:rFonts w:ascii="Times New Roman" w:hAnsi="Times New Roman" w:cs="Times New Roman"/>
          <w:spacing w:val="-2"/>
          <w:sz w:val="28"/>
          <w:szCs w:val="28"/>
        </w:rPr>
        <w:t>спортивного сезона</w:t>
      </w:r>
      <w:r w:rsidRPr="0012683D">
        <w:rPr>
          <w:rFonts w:ascii="Times New Roman" w:hAnsi="Times New Roman" w:cs="Times New Roman"/>
          <w:spacing w:val="-2"/>
          <w:sz w:val="28"/>
          <w:szCs w:val="28"/>
        </w:rPr>
        <w:t>, на каждом занятии. Процесс планирование психологической подготовки построен по «негативному принципу» - нацелен на избавление от «ошибок ориентирования». Между тем, ошибки ориентирование — только следствие недоработки в технической подготовке, невыполнение учебных программ. Ошибка бывает только случайной. Так называемые «систематические ошибки» данного спортсмена — не ошибки, а недостатки техники, явившиеся результатом неполного прохождения или полного отсутствия технико-тактической подготовки в системе тренировочного процесса.</w:t>
      </w:r>
    </w:p>
    <w:p w:rsidR="00790746" w:rsidRPr="0012683D" w:rsidRDefault="00790746" w:rsidP="00427B38">
      <w:pPr>
        <w:shd w:val="clear" w:color="auto" w:fill="FFFFFF"/>
        <w:spacing w:after="0" w:line="360" w:lineRule="auto"/>
        <w:ind w:right="-2"/>
        <w:jc w:val="both"/>
        <w:rPr>
          <w:rFonts w:ascii="Times New Roman" w:hAnsi="Times New Roman" w:cs="Times New Roman"/>
          <w:b/>
          <w:spacing w:val="-2"/>
          <w:sz w:val="28"/>
          <w:szCs w:val="28"/>
        </w:rPr>
      </w:pPr>
      <w:r w:rsidRPr="0012683D">
        <w:rPr>
          <w:rFonts w:ascii="Times New Roman" w:hAnsi="Times New Roman" w:cs="Times New Roman"/>
          <w:b/>
          <w:spacing w:val="-2"/>
          <w:sz w:val="28"/>
          <w:szCs w:val="28"/>
        </w:rPr>
        <w:t xml:space="preserve">     К </w:t>
      </w:r>
      <w:r w:rsidR="001F7BE5" w:rsidRPr="0012683D">
        <w:rPr>
          <w:rFonts w:ascii="Times New Roman" w:hAnsi="Times New Roman" w:cs="Times New Roman"/>
          <w:b/>
          <w:spacing w:val="-2"/>
          <w:sz w:val="28"/>
          <w:szCs w:val="28"/>
        </w:rPr>
        <w:t>ОСНОВНЫМ</w:t>
      </w:r>
      <w:r w:rsidR="00F7730A" w:rsidRPr="0012683D">
        <w:rPr>
          <w:rFonts w:ascii="Times New Roman" w:hAnsi="Times New Roman" w:cs="Times New Roman"/>
          <w:b/>
          <w:spacing w:val="-2"/>
          <w:sz w:val="28"/>
          <w:szCs w:val="28"/>
        </w:rPr>
        <w:t xml:space="preserve"> НАПРАВЛЕНИЯМ ПСИХОЛОГИЧЕКОЙ ПОДГОТОВКИ ОТНОСЯТСЯ:</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обеспечение уверенности в правильности подготовки,</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настройка на старт, идеомоторная тренировка,</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устойчивость к соперникам,</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устойчивость к сбивающим факторам,</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волевая подготовка — умение не расслабляться до конца дистанции,</w:t>
      </w:r>
    </w:p>
    <w:p w:rsidR="00790746" w:rsidRPr="0012683D" w:rsidRDefault="00790746"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умение делать правильные выводы из своего результата и результатов соперников.</w:t>
      </w:r>
    </w:p>
    <w:p w:rsidR="00F7730A" w:rsidRPr="0012683D" w:rsidRDefault="003C1FFC" w:rsidP="00427B38">
      <w:pPr>
        <w:spacing w:after="0"/>
        <w:jc w:val="both"/>
        <w:rPr>
          <w:rStyle w:val="11"/>
          <w:rFonts w:ascii="Times New Roman" w:hAnsi="Times New Roman" w:cs="Times New Roman"/>
          <w:b/>
          <w:sz w:val="28"/>
          <w:szCs w:val="28"/>
        </w:rPr>
      </w:pPr>
      <w:r w:rsidRPr="0012683D">
        <w:rPr>
          <w:rStyle w:val="11"/>
          <w:rFonts w:ascii="Times New Roman" w:hAnsi="Times New Roman" w:cs="Times New Roman"/>
          <w:b/>
          <w:sz w:val="28"/>
          <w:szCs w:val="28"/>
        </w:rPr>
        <w:t>ВРАЧЕБНЫЙ (</w:t>
      </w:r>
      <w:r w:rsidR="00554748" w:rsidRPr="0012683D">
        <w:rPr>
          <w:rStyle w:val="11"/>
          <w:rFonts w:ascii="Times New Roman" w:hAnsi="Times New Roman" w:cs="Times New Roman"/>
          <w:b/>
          <w:sz w:val="28"/>
          <w:szCs w:val="28"/>
        </w:rPr>
        <w:t xml:space="preserve">МЕДИЦИНСКИЙ) </w:t>
      </w:r>
      <w:r w:rsidRPr="0012683D">
        <w:rPr>
          <w:rStyle w:val="11"/>
          <w:rFonts w:ascii="Times New Roman" w:hAnsi="Times New Roman" w:cs="Times New Roman"/>
          <w:b/>
          <w:sz w:val="28"/>
          <w:szCs w:val="28"/>
        </w:rPr>
        <w:t>КОНТРОЛЬ.</w:t>
      </w:r>
    </w:p>
    <w:p w:rsidR="00F7730A" w:rsidRPr="0012683D" w:rsidRDefault="00F7730A" w:rsidP="00427B38">
      <w:pPr>
        <w:spacing w:after="0" w:line="360" w:lineRule="auto"/>
        <w:jc w:val="both"/>
        <w:rPr>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lastRenderedPageBreak/>
        <w:t xml:space="preserve">Главная задача врачебного контроля - обеспечение правильности </w:t>
      </w:r>
      <w:r w:rsidR="003C1FFC" w:rsidRPr="0012683D">
        <w:rPr>
          <w:rStyle w:val="11"/>
          <w:rFonts w:ascii="Times New Roman" w:hAnsi="Times New Roman" w:cs="Times New Roman"/>
          <w:color w:val="000000"/>
          <w:sz w:val="28"/>
          <w:szCs w:val="28"/>
        </w:rPr>
        <w:t>и эффективности</w:t>
      </w:r>
      <w:r w:rsidRPr="0012683D">
        <w:rPr>
          <w:rStyle w:val="11"/>
          <w:rFonts w:ascii="Times New Roman" w:hAnsi="Times New Roman" w:cs="Times New Roman"/>
          <w:color w:val="000000"/>
          <w:sz w:val="28"/>
          <w:szCs w:val="28"/>
        </w:rPr>
        <w:t xml:space="preserve">   тренировочных   занятий   и   спортивных мероприятий. Врачебный контроль призван исключить все условия, при которых могут появляться отрицательные воздействия от занятий физическими упражнениями и спортом на организм занимающихся. Врачебный контроль является обязательным условием предупреждения травматизма в процессе физического </w:t>
      </w:r>
      <w:r w:rsidR="003C1FFC" w:rsidRPr="0012683D">
        <w:rPr>
          <w:rStyle w:val="11"/>
          <w:rFonts w:ascii="Times New Roman" w:hAnsi="Times New Roman" w:cs="Times New Roman"/>
          <w:color w:val="000000"/>
          <w:sz w:val="28"/>
          <w:szCs w:val="28"/>
        </w:rPr>
        <w:t>воспитания обучающихся</w:t>
      </w:r>
      <w:r w:rsidRPr="0012683D">
        <w:rPr>
          <w:rStyle w:val="11"/>
          <w:rFonts w:ascii="Times New Roman" w:hAnsi="Times New Roman" w:cs="Times New Roman"/>
          <w:color w:val="000000"/>
          <w:sz w:val="28"/>
          <w:szCs w:val="28"/>
        </w:rPr>
        <w:t>.</w:t>
      </w:r>
      <w:r w:rsidRPr="0012683D">
        <w:rPr>
          <w:rFonts w:ascii="Times New Roman" w:hAnsi="Times New Roman" w:cs="Times New Roman"/>
          <w:color w:val="000000"/>
          <w:sz w:val="28"/>
          <w:szCs w:val="28"/>
        </w:rPr>
        <w:t xml:space="preserve">Контроль за состоянием здоровья, допуск к занятиям спортивным </w:t>
      </w:r>
      <w:r w:rsidR="003C1FFC" w:rsidRPr="0012683D">
        <w:rPr>
          <w:rFonts w:ascii="Times New Roman" w:hAnsi="Times New Roman" w:cs="Times New Roman"/>
          <w:color w:val="000000"/>
          <w:sz w:val="28"/>
          <w:szCs w:val="28"/>
        </w:rPr>
        <w:t>ориентированием и</w:t>
      </w:r>
      <w:r w:rsidRPr="0012683D">
        <w:rPr>
          <w:rFonts w:ascii="Times New Roman" w:hAnsi="Times New Roman" w:cs="Times New Roman"/>
          <w:color w:val="000000"/>
          <w:sz w:val="28"/>
          <w:szCs w:val="28"/>
        </w:rPr>
        <w:t xml:space="preserve"> участию в </w:t>
      </w:r>
      <w:r w:rsidR="003C1FFC" w:rsidRPr="0012683D">
        <w:rPr>
          <w:rFonts w:ascii="Times New Roman" w:hAnsi="Times New Roman" w:cs="Times New Roman"/>
          <w:color w:val="000000"/>
          <w:sz w:val="28"/>
          <w:szCs w:val="28"/>
        </w:rPr>
        <w:t>соревнованиях осуществляется</w:t>
      </w:r>
      <w:r w:rsidRPr="0012683D">
        <w:rPr>
          <w:rFonts w:ascii="Times New Roman" w:hAnsi="Times New Roman" w:cs="Times New Roman"/>
          <w:color w:val="000000"/>
          <w:sz w:val="28"/>
          <w:szCs w:val="28"/>
        </w:rPr>
        <w:t xml:space="preserve"> медицинским</w:t>
      </w:r>
      <w:r w:rsidR="00DF585C" w:rsidRPr="0012683D">
        <w:rPr>
          <w:rFonts w:ascii="Times New Roman" w:hAnsi="Times New Roman" w:cs="Times New Roman"/>
          <w:color w:val="000000"/>
          <w:sz w:val="28"/>
          <w:szCs w:val="28"/>
        </w:rPr>
        <w:t xml:space="preserve"> работником</w:t>
      </w:r>
      <w:r w:rsidRPr="0012683D">
        <w:rPr>
          <w:rFonts w:ascii="Times New Roman" w:hAnsi="Times New Roman" w:cs="Times New Roman"/>
          <w:color w:val="000000"/>
          <w:sz w:val="28"/>
          <w:szCs w:val="28"/>
        </w:rPr>
        <w:t xml:space="preserve"> Учреждения</w:t>
      </w:r>
      <w:r w:rsidR="00DF585C" w:rsidRPr="0012683D">
        <w:rPr>
          <w:rFonts w:ascii="Times New Roman" w:hAnsi="Times New Roman" w:cs="Times New Roman"/>
          <w:color w:val="000000"/>
          <w:sz w:val="28"/>
          <w:szCs w:val="28"/>
        </w:rPr>
        <w:t>.</w:t>
      </w:r>
    </w:p>
    <w:p w:rsidR="00F7730A" w:rsidRPr="0012683D" w:rsidRDefault="00F7730A" w:rsidP="00427B38">
      <w:pPr>
        <w:spacing w:after="0" w:line="360" w:lineRule="auto"/>
        <w:ind w:firstLine="555"/>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Допуск к занятиям на этапе начальной </w:t>
      </w:r>
      <w:r w:rsidR="003C1FFC" w:rsidRPr="0012683D">
        <w:rPr>
          <w:rFonts w:ascii="Times New Roman" w:hAnsi="Times New Roman" w:cs="Times New Roman"/>
          <w:color w:val="000000"/>
          <w:sz w:val="28"/>
          <w:szCs w:val="28"/>
        </w:rPr>
        <w:t>подготовки проводится</w:t>
      </w:r>
      <w:r w:rsidRPr="0012683D">
        <w:rPr>
          <w:rFonts w:ascii="Times New Roman" w:hAnsi="Times New Roman" w:cs="Times New Roman"/>
          <w:color w:val="000000"/>
          <w:sz w:val="28"/>
          <w:szCs w:val="28"/>
        </w:rPr>
        <w:t xml:space="preserve"> на основании заключения о состоянии здоровья от </w:t>
      </w:r>
      <w:r w:rsidR="003C1FFC" w:rsidRPr="0012683D">
        <w:rPr>
          <w:rFonts w:ascii="Times New Roman" w:hAnsi="Times New Roman" w:cs="Times New Roman"/>
          <w:color w:val="000000"/>
          <w:sz w:val="28"/>
          <w:szCs w:val="28"/>
        </w:rPr>
        <w:t>специалистов амбулаторно</w:t>
      </w:r>
      <w:r w:rsidRPr="0012683D">
        <w:rPr>
          <w:rFonts w:ascii="Times New Roman" w:hAnsi="Times New Roman" w:cs="Times New Roman"/>
          <w:color w:val="000000"/>
          <w:sz w:val="28"/>
          <w:szCs w:val="28"/>
        </w:rPr>
        <w:t>-поликлинических учреждений</w:t>
      </w:r>
      <w:r w:rsidR="00DF585C" w:rsidRPr="0012683D">
        <w:rPr>
          <w:rFonts w:ascii="Times New Roman" w:hAnsi="Times New Roman" w:cs="Times New Roman"/>
          <w:color w:val="000000"/>
          <w:sz w:val="28"/>
          <w:szCs w:val="28"/>
        </w:rPr>
        <w:t xml:space="preserve"> или</w:t>
      </w:r>
      <w:r w:rsidRPr="0012683D">
        <w:rPr>
          <w:rFonts w:ascii="Times New Roman" w:hAnsi="Times New Roman" w:cs="Times New Roman"/>
          <w:color w:val="000000"/>
          <w:sz w:val="28"/>
          <w:szCs w:val="28"/>
        </w:rPr>
        <w:t xml:space="preserve"> врачебно-физкультурных </w:t>
      </w:r>
      <w:r w:rsidR="003C1FFC" w:rsidRPr="0012683D">
        <w:rPr>
          <w:rFonts w:ascii="Times New Roman" w:hAnsi="Times New Roman" w:cs="Times New Roman"/>
          <w:color w:val="000000"/>
          <w:sz w:val="28"/>
          <w:szCs w:val="28"/>
        </w:rPr>
        <w:t>диспансером.</w:t>
      </w:r>
    </w:p>
    <w:p w:rsidR="00F7730A" w:rsidRPr="0012683D" w:rsidRDefault="00DF585C" w:rsidP="00427B38">
      <w:pPr>
        <w:spacing w:after="0" w:line="360" w:lineRule="auto"/>
        <w:ind w:firstLine="555"/>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Обучаю</w:t>
      </w:r>
      <w:r w:rsidR="00F7730A" w:rsidRPr="0012683D">
        <w:rPr>
          <w:rFonts w:ascii="Times New Roman" w:hAnsi="Times New Roman" w:cs="Times New Roman"/>
          <w:color w:val="000000"/>
          <w:sz w:val="28"/>
          <w:szCs w:val="28"/>
        </w:rPr>
        <w:t xml:space="preserve">щиеся тренировочного этапа и этапа совершенствования спортивного мастерства ежегодно проходят углубленное медицинское обследование и по результатам обследования осуществляется допуск к занятиям спортом. Для оперативного контроля состояния их здоровья и динамики адаптации организма к тренировочным нагрузкам (после болезни, травмы), а </w:t>
      </w:r>
      <w:r w:rsidR="00D64379" w:rsidRPr="0012683D">
        <w:rPr>
          <w:rFonts w:ascii="Times New Roman" w:hAnsi="Times New Roman" w:cs="Times New Roman"/>
          <w:color w:val="000000"/>
          <w:sz w:val="28"/>
          <w:szCs w:val="28"/>
        </w:rPr>
        <w:t>также допускаспортсмена к</w:t>
      </w:r>
      <w:r w:rsidR="00F7730A" w:rsidRPr="0012683D">
        <w:rPr>
          <w:rFonts w:ascii="Times New Roman" w:hAnsi="Times New Roman" w:cs="Times New Roman"/>
          <w:color w:val="000000"/>
          <w:sz w:val="28"/>
          <w:szCs w:val="28"/>
        </w:rPr>
        <w:t xml:space="preserve"> тренировочным занятиям и соревнованиям - осуществля</w:t>
      </w:r>
      <w:r w:rsidRPr="0012683D">
        <w:rPr>
          <w:rFonts w:ascii="Times New Roman" w:hAnsi="Times New Roman" w:cs="Times New Roman"/>
          <w:color w:val="000000"/>
          <w:sz w:val="28"/>
          <w:szCs w:val="28"/>
        </w:rPr>
        <w:t>е</w:t>
      </w:r>
      <w:r w:rsidR="00F7730A" w:rsidRPr="0012683D">
        <w:rPr>
          <w:rFonts w:ascii="Times New Roman" w:hAnsi="Times New Roman" w:cs="Times New Roman"/>
          <w:color w:val="000000"/>
          <w:sz w:val="28"/>
          <w:szCs w:val="28"/>
        </w:rPr>
        <w:t xml:space="preserve">т </w:t>
      </w:r>
      <w:r w:rsidRPr="0012683D">
        <w:rPr>
          <w:rFonts w:ascii="Times New Roman" w:hAnsi="Times New Roman" w:cs="Times New Roman"/>
          <w:color w:val="000000"/>
          <w:sz w:val="28"/>
          <w:szCs w:val="28"/>
        </w:rPr>
        <w:t>медицинский работник Учреждения.</w:t>
      </w:r>
    </w:p>
    <w:p w:rsidR="00F7730A" w:rsidRPr="0012683D" w:rsidRDefault="00D64379" w:rsidP="00427B38">
      <w:pPr>
        <w:spacing w:after="0"/>
        <w:rPr>
          <w:rStyle w:val="11"/>
          <w:rFonts w:ascii="Times New Roman" w:hAnsi="Times New Roman" w:cs="Times New Roman"/>
          <w:b/>
          <w:color w:val="000000"/>
          <w:sz w:val="28"/>
          <w:szCs w:val="28"/>
        </w:rPr>
      </w:pPr>
      <w:r w:rsidRPr="0012683D">
        <w:rPr>
          <w:rStyle w:val="11"/>
          <w:rFonts w:ascii="Times New Roman" w:hAnsi="Times New Roman" w:cs="Times New Roman"/>
          <w:b/>
          <w:color w:val="000000"/>
          <w:sz w:val="28"/>
          <w:szCs w:val="28"/>
        </w:rPr>
        <w:t>ПЕДАГОГИЧЕСКИЙ КОНТРОЛЬ</w:t>
      </w:r>
      <w:r w:rsidR="00F7730A" w:rsidRPr="0012683D">
        <w:rPr>
          <w:rStyle w:val="11"/>
          <w:rFonts w:ascii="Times New Roman" w:hAnsi="Times New Roman" w:cs="Times New Roman"/>
          <w:b/>
          <w:color w:val="000000"/>
          <w:sz w:val="28"/>
          <w:szCs w:val="28"/>
        </w:rPr>
        <w:t>.</w:t>
      </w:r>
    </w:p>
    <w:p w:rsidR="00DF585C" w:rsidRPr="0012683D" w:rsidRDefault="00F7730A" w:rsidP="00222FEE">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Педагогический   контроль - процесс получения информации о влиянии </w:t>
      </w:r>
      <w:r w:rsidR="003C1FFC" w:rsidRPr="0012683D">
        <w:rPr>
          <w:rStyle w:val="11"/>
          <w:rFonts w:ascii="Times New Roman" w:hAnsi="Times New Roman" w:cs="Times New Roman"/>
          <w:color w:val="000000"/>
          <w:sz w:val="28"/>
          <w:szCs w:val="28"/>
        </w:rPr>
        <w:t>занятий физическими</w:t>
      </w:r>
      <w:r w:rsidRPr="0012683D">
        <w:rPr>
          <w:rStyle w:val="11"/>
          <w:rFonts w:ascii="Times New Roman" w:hAnsi="Times New Roman" w:cs="Times New Roman"/>
          <w:color w:val="000000"/>
          <w:sz w:val="28"/>
          <w:szCs w:val="28"/>
        </w:rPr>
        <w:t xml:space="preserve">   упражнениями и </w:t>
      </w:r>
      <w:r w:rsidR="003C1FFC" w:rsidRPr="0012683D">
        <w:rPr>
          <w:rStyle w:val="11"/>
          <w:rFonts w:ascii="Times New Roman" w:hAnsi="Times New Roman" w:cs="Times New Roman"/>
          <w:color w:val="000000"/>
          <w:sz w:val="28"/>
          <w:szCs w:val="28"/>
        </w:rPr>
        <w:t>спортом на</w:t>
      </w:r>
      <w:r w:rsidRPr="0012683D">
        <w:rPr>
          <w:rStyle w:val="11"/>
          <w:rFonts w:ascii="Times New Roman" w:hAnsi="Times New Roman" w:cs="Times New Roman"/>
          <w:color w:val="000000"/>
          <w:sz w:val="28"/>
          <w:szCs w:val="28"/>
        </w:rPr>
        <w:t xml:space="preserve"> организм занимающихся </w:t>
      </w:r>
      <w:r w:rsidR="00887104" w:rsidRPr="0012683D">
        <w:rPr>
          <w:rStyle w:val="11"/>
          <w:rFonts w:ascii="Times New Roman" w:hAnsi="Times New Roman" w:cs="Times New Roman"/>
          <w:color w:val="000000"/>
          <w:sz w:val="28"/>
          <w:szCs w:val="28"/>
        </w:rPr>
        <w:t>с целью</w:t>
      </w:r>
      <w:r w:rsidRPr="0012683D">
        <w:rPr>
          <w:rStyle w:val="11"/>
          <w:rFonts w:ascii="Times New Roman" w:hAnsi="Times New Roman" w:cs="Times New Roman"/>
          <w:color w:val="000000"/>
          <w:sz w:val="28"/>
          <w:szCs w:val="28"/>
        </w:rPr>
        <w:t xml:space="preserve"> повышения эффективности    тренировочного процесса.</w:t>
      </w:r>
    </w:p>
    <w:p w:rsidR="00F7730A" w:rsidRPr="0012683D" w:rsidRDefault="00F7730A" w:rsidP="00222FEE">
      <w:pPr>
        <w:spacing w:after="0" w:line="360" w:lineRule="auto"/>
        <w:ind w:firstLine="708"/>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Практическая реализация педагогического контроля осуществляется в системе специально реализуемых проверок, включаемых в содержание занятий. Такие проверки позволяют вести систематический учет</w:t>
      </w:r>
      <w:r w:rsidR="003C1FFC">
        <w:rPr>
          <w:rStyle w:val="11"/>
          <w:rFonts w:ascii="Times New Roman" w:hAnsi="Times New Roman" w:cs="Times New Roman"/>
          <w:color w:val="000000"/>
          <w:sz w:val="28"/>
          <w:szCs w:val="28"/>
        </w:rPr>
        <w:t>в</w:t>
      </w:r>
      <w:r w:rsidR="003C1FFC" w:rsidRPr="0012683D">
        <w:rPr>
          <w:rStyle w:val="11"/>
          <w:rFonts w:ascii="Times New Roman" w:hAnsi="Times New Roman" w:cs="Times New Roman"/>
          <w:color w:val="000000"/>
          <w:sz w:val="28"/>
          <w:szCs w:val="28"/>
        </w:rPr>
        <w:t xml:space="preserve"> наиболее</w:t>
      </w:r>
      <w:r w:rsidRPr="0012683D">
        <w:rPr>
          <w:rStyle w:val="11"/>
          <w:rFonts w:ascii="Times New Roman" w:hAnsi="Times New Roman" w:cs="Times New Roman"/>
          <w:color w:val="000000"/>
          <w:sz w:val="28"/>
          <w:szCs w:val="28"/>
        </w:rPr>
        <w:t xml:space="preserve"> важны</w:t>
      </w:r>
      <w:r w:rsidR="00B321CA">
        <w:rPr>
          <w:rStyle w:val="11"/>
          <w:rFonts w:ascii="Times New Roman" w:hAnsi="Times New Roman" w:cs="Times New Roman"/>
          <w:color w:val="000000"/>
          <w:sz w:val="28"/>
          <w:szCs w:val="28"/>
        </w:rPr>
        <w:t>х направлениях</w:t>
      </w:r>
      <w:r w:rsidRPr="0012683D">
        <w:rPr>
          <w:rStyle w:val="11"/>
          <w:rFonts w:ascii="Times New Roman" w:hAnsi="Times New Roman" w:cs="Times New Roman"/>
          <w:color w:val="000000"/>
          <w:sz w:val="28"/>
          <w:szCs w:val="28"/>
        </w:rPr>
        <w:t>:</w:t>
      </w:r>
    </w:p>
    <w:p w:rsidR="00F7730A" w:rsidRPr="0012683D" w:rsidRDefault="00F7730A" w:rsidP="00222FEE">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1) степень усвоения техники двигательных действий;</w:t>
      </w:r>
    </w:p>
    <w:p w:rsidR="00F7730A" w:rsidRPr="0012683D" w:rsidRDefault="00F7730A" w:rsidP="00222FEE">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2) уровень развития физических качеств;</w:t>
      </w:r>
    </w:p>
    <w:p w:rsidR="00F7730A" w:rsidRPr="0012683D" w:rsidRDefault="00F7730A" w:rsidP="00222FEE">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3) уровень освоения программного материала.</w:t>
      </w:r>
    </w:p>
    <w:p w:rsidR="00DF585C" w:rsidRPr="00B321CA" w:rsidRDefault="00B321CA" w:rsidP="00427B38">
      <w:pPr>
        <w:spacing w:after="0" w:line="360" w:lineRule="auto"/>
        <w:jc w:val="both"/>
        <w:rPr>
          <w:rStyle w:val="11"/>
          <w:rFonts w:ascii="Times New Roman" w:hAnsi="Times New Roman" w:cs="Times New Roman"/>
          <w:b/>
          <w:spacing w:val="-3"/>
          <w:sz w:val="28"/>
          <w:szCs w:val="28"/>
        </w:rPr>
      </w:pPr>
      <w:r w:rsidRPr="00B321CA">
        <w:rPr>
          <w:rStyle w:val="11"/>
          <w:rFonts w:ascii="Times New Roman" w:hAnsi="Times New Roman" w:cs="Times New Roman"/>
          <w:b/>
          <w:spacing w:val="-3"/>
          <w:sz w:val="28"/>
          <w:szCs w:val="28"/>
        </w:rPr>
        <w:lastRenderedPageBreak/>
        <w:t>К МЕТОДАМ ПЕДАГОГИЧЕСКОГО КОНТРОЛЯ ОТНОСЯТСЯ:</w:t>
      </w:r>
    </w:p>
    <w:p w:rsidR="00DF585C" w:rsidRPr="0012683D" w:rsidRDefault="00DF585C"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t>-</w:t>
      </w:r>
      <w:r w:rsidR="00F7730A" w:rsidRPr="0012683D">
        <w:rPr>
          <w:rStyle w:val="11"/>
          <w:rFonts w:ascii="Times New Roman" w:hAnsi="Times New Roman" w:cs="Times New Roman"/>
          <w:spacing w:val="-3"/>
          <w:sz w:val="28"/>
          <w:szCs w:val="28"/>
        </w:rPr>
        <w:t xml:space="preserve"> анкетирование занимающихся; </w:t>
      </w:r>
    </w:p>
    <w:p w:rsidR="00DF585C" w:rsidRPr="0012683D" w:rsidRDefault="00DF585C"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t xml:space="preserve">- </w:t>
      </w:r>
      <w:r w:rsidR="00F7730A" w:rsidRPr="0012683D">
        <w:rPr>
          <w:rStyle w:val="11"/>
          <w:rFonts w:ascii="Times New Roman" w:hAnsi="Times New Roman" w:cs="Times New Roman"/>
          <w:spacing w:val="-3"/>
          <w:sz w:val="28"/>
          <w:szCs w:val="28"/>
        </w:rPr>
        <w:t xml:space="preserve">анализ рабочей документации тренировочного процесса; </w:t>
      </w:r>
    </w:p>
    <w:p w:rsidR="00DF585C" w:rsidRPr="0012683D" w:rsidRDefault="00DF585C"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t xml:space="preserve">- </w:t>
      </w:r>
      <w:r w:rsidR="00F7730A" w:rsidRPr="0012683D">
        <w:rPr>
          <w:rStyle w:val="11"/>
          <w:rFonts w:ascii="Times New Roman" w:hAnsi="Times New Roman" w:cs="Times New Roman"/>
          <w:spacing w:val="-3"/>
          <w:sz w:val="28"/>
          <w:szCs w:val="28"/>
        </w:rPr>
        <w:t>педагогические наблюдения во время занятий;</w:t>
      </w:r>
    </w:p>
    <w:p w:rsidR="00DF585C" w:rsidRPr="0012683D" w:rsidRDefault="00DF585C"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t xml:space="preserve">- </w:t>
      </w:r>
      <w:r w:rsidR="00F7730A" w:rsidRPr="0012683D">
        <w:rPr>
          <w:rStyle w:val="11"/>
          <w:rFonts w:ascii="Times New Roman" w:hAnsi="Times New Roman" w:cs="Times New Roman"/>
          <w:spacing w:val="-3"/>
          <w:sz w:val="28"/>
          <w:szCs w:val="28"/>
        </w:rPr>
        <w:t xml:space="preserve">регистрацию функциональных и других показателей; </w:t>
      </w:r>
    </w:p>
    <w:p w:rsidR="00F7730A" w:rsidRPr="0012683D" w:rsidRDefault="00DF585C"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t xml:space="preserve">- </w:t>
      </w:r>
      <w:r w:rsidR="00F7730A" w:rsidRPr="0012683D">
        <w:rPr>
          <w:rStyle w:val="11"/>
          <w:rFonts w:ascii="Times New Roman" w:hAnsi="Times New Roman" w:cs="Times New Roman"/>
          <w:spacing w:val="-3"/>
          <w:sz w:val="28"/>
          <w:szCs w:val="28"/>
        </w:rPr>
        <w:t>тестирование различных сторон подготовки.</w:t>
      </w:r>
    </w:p>
    <w:p w:rsidR="00F7730A" w:rsidRPr="0012683D" w:rsidRDefault="00F7730A"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Контроль за технической и физической подготовленностью осуществляется тренером-преподавателем. 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w:t>
      </w:r>
    </w:p>
    <w:p w:rsidR="00DF585C" w:rsidRPr="0012683D" w:rsidRDefault="00F7730A"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Педагогический контроль в виде аттестации</w:t>
      </w:r>
      <w:r w:rsidR="00B321CA">
        <w:rPr>
          <w:rStyle w:val="11"/>
          <w:rFonts w:ascii="Times New Roman" w:hAnsi="Times New Roman" w:cs="Times New Roman"/>
          <w:color w:val="000000"/>
          <w:sz w:val="28"/>
          <w:szCs w:val="28"/>
        </w:rPr>
        <w:t xml:space="preserve">, </w:t>
      </w:r>
      <w:r w:rsidRPr="0012683D">
        <w:rPr>
          <w:rStyle w:val="11"/>
          <w:rFonts w:ascii="Times New Roman" w:hAnsi="Times New Roman" w:cs="Times New Roman"/>
          <w:color w:val="000000"/>
          <w:sz w:val="28"/>
          <w:szCs w:val="28"/>
        </w:rPr>
        <w:t xml:space="preserve">проводится для определения уровня освоения программного материала, физической и спортивной подготовленности </w:t>
      </w:r>
      <w:r w:rsidR="00DF585C" w:rsidRPr="0012683D">
        <w:rPr>
          <w:rStyle w:val="11"/>
          <w:rFonts w:ascii="Times New Roman" w:hAnsi="Times New Roman" w:cs="Times New Roman"/>
          <w:color w:val="000000"/>
          <w:sz w:val="28"/>
          <w:szCs w:val="28"/>
        </w:rPr>
        <w:t>обучающихся</w:t>
      </w:r>
      <w:r w:rsidRPr="0012683D">
        <w:rPr>
          <w:rStyle w:val="11"/>
          <w:rFonts w:ascii="Times New Roman" w:hAnsi="Times New Roman" w:cs="Times New Roman"/>
          <w:color w:val="000000"/>
          <w:sz w:val="28"/>
          <w:szCs w:val="28"/>
        </w:rPr>
        <w:t>.</w:t>
      </w:r>
    </w:p>
    <w:p w:rsidR="00F7730A" w:rsidRDefault="00DF585C"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П</w:t>
      </w:r>
      <w:r w:rsidR="00F7730A" w:rsidRPr="0012683D">
        <w:rPr>
          <w:rStyle w:val="11"/>
          <w:rFonts w:ascii="Times New Roman" w:hAnsi="Times New Roman" w:cs="Times New Roman"/>
          <w:color w:val="000000"/>
          <w:sz w:val="28"/>
          <w:szCs w:val="28"/>
        </w:rPr>
        <w:t>ромежуточная аттестация проводится ежегодно по всем разделам учебного плана в соответствии с этапом подготовки, итоговая — после освоения программы.</w:t>
      </w:r>
    </w:p>
    <w:p w:rsidR="00F7730A" w:rsidRDefault="002A7462" w:rsidP="00427B38">
      <w:pPr>
        <w:pStyle w:val="af1"/>
        <w:spacing w:after="0" w:line="360" w:lineRule="auto"/>
        <w:ind w:left="-11" w:hanging="28"/>
        <w:jc w:val="both"/>
        <w:rPr>
          <w:rStyle w:val="ad"/>
          <w:b w:val="0"/>
          <w:bCs/>
          <w:sz w:val="28"/>
          <w:szCs w:val="28"/>
          <w:lang w:val="ru-RU"/>
        </w:rPr>
      </w:pPr>
      <w:r w:rsidRPr="002A7462">
        <w:rPr>
          <w:rStyle w:val="11"/>
          <w:rFonts w:cs="Times New Roman"/>
          <w:b/>
          <w:sz w:val="28"/>
          <w:szCs w:val="28"/>
          <w:lang w:val="ru-RU"/>
        </w:rPr>
        <w:t>ОСНОВНЫМИ ФОРМАМИ АТТЕСТАЦИИ ЯВЛЯЮТСЯ</w:t>
      </w:r>
      <w:r w:rsidR="00F7730A" w:rsidRPr="002A7462">
        <w:rPr>
          <w:rStyle w:val="ad"/>
          <w:b w:val="0"/>
          <w:bCs/>
          <w:sz w:val="28"/>
          <w:szCs w:val="28"/>
          <w:lang w:val="ru-RU"/>
        </w:rPr>
        <w:t>:</w:t>
      </w:r>
    </w:p>
    <w:p w:rsidR="00F7730A" w:rsidRPr="0012683D" w:rsidRDefault="00F7730A" w:rsidP="00427B38">
      <w:pPr>
        <w:pStyle w:val="af1"/>
        <w:spacing w:after="0" w:line="360" w:lineRule="auto"/>
        <w:ind w:left="-11" w:hanging="28"/>
        <w:jc w:val="both"/>
        <w:rPr>
          <w:rStyle w:val="ad"/>
          <w:bCs/>
          <w:sz w:val="28"/>
          <w:szCs w:val="28"/>
          <w:lang w:val="ru-RU"/>
        </w:rPr>
      </w:pPr>
      <w:r w:rsidRPr="0012683D">
        <w:rPr>
          <w:rStyle w:val="ad"/>
          <w:bCs/>
          <w:sz w:val="28"/>
          <w:szCs w:val="28"/>
          <w:lang w:val="ru-RU"/>
        </w:rPr>
        <w:t>- тестирование (аттестация по теоретической подготовке для этапа углубленной специализации и совершенствования спортивного мастерства),</w:t>
      </w:r>
    </w:p>
    <w:p w:rsidR="00F7730A" w:rsidRPr="0012683D" w:rsidRDefault="00F7730A" w:rsidP="00427B38">
      <w:pPr>
        <w:pStyle w:val="af1"/>
        <w:spacing w:after="0" w:line="360" w:lineRule="auto"/>
        <w:ind w:left="-11" w:hanging="28"/>
        <w:jc w:val="both"/>
        <w:rPr>
          <w:rStyle w:val="11"/>
          <w:rFonts w:cs="Times New Roman"/>
          <w:sz w:val="28"/>
          <w:szCs w:val="28"/>
          <w:lang w:val="ru-RU"/>
        </w:rPr>
      </w:pPr>
      <w:r w:rsidRPr="0012683D">
        <w:rPr>
          <w:rStyle w:val="11"/>
          <w:rFonts w:cs="Times New Roman"/>
          <w:sz w:val="28"/>
          <w:szCs w:val="28"/>
        </w:rPr>
        <w:t xml:space="preserve">- </w:t>
      </w:r>
      <w:r w:rsidRPr="0012683D">
        <w:rPr>
          <w:rStyle w:val="11"/>
          <w:rFonts w:cs="Times New Roman"/>
          <w:sz w:val="28"/>
          <w:szCs w:val="28"/>
          <w:lang w:val="ru-RU"/>
        </w:rPr>
        <w:t>сдача контрольных нормативов (для определения уровня общей, специальной и  технической подготовленности)</w:t>
      </w:r>
    </w:p>
    <w:p w:rsidR="00F7730A" w:rsidRPr="0012683D" w:rsidRDefault="00F7730A" w:rsidP="00427B38">
      <w:pPr>
        <w:pStyle w:val="af1"/>
        <w:spacing w:after="0" w:line="360" w:lineRule="auto"/>
        <w:ind w:left="-11" w:hanging="28"/>
        <w:jc w:val="both"/>
        <w:rPr>
          <w:rStyle w:val="11"/>
          <w:rFonts w:cs="Times New Roman"/>
          <w:sz w:val="28"/>
          <w:szCs w:val="28"/>
          <w:lang w:val="ru-RU"/>
        </w:rPr>
      </w:pPr>
      <w:r w:rsidRPr="0012683D">
        <w:rPr>
          <w:rStyle w:val="11"/>
          <w:rFonts w:cs="Times New Roman"/>
          <w:sz w:val="28"/>
          <w:szCs w:val="28"/>
          <w:lang w:val="ru-RU"/>
        </w:rPr>
        <w:t xml:space="preserve">- мониторинг </w:t>
      </w:r>
      <w:r w:rsidR="0077208B" w:rsidRPr="0012683D">
        <w:rPr>
          <w:rStyle w:val="11"/>
          <w:rFonts w:cs="Times New Roman"/>
          <w:sz w:val="28"/>
          <w:szCs w:val="28"/>
          <w:lang w:val="ru-RU"/>
        </w:rPr>
        <w:t>индивидуальных достижений,</w:t>
      </w:r>
      <w:r w:rsidRPr="0012683D">
        <w:rPr>
          <w:rStyle w:val="11"/>
          <w:rFonts w:cs="Times New Roman"/>
          <w:sz w:val="28"/>
          <w:szCs w:val="28"/>
          <w:lang w:val="ru-RU"/>
        </w:rPr>
        <w:t xml:space="preserve"> обучающихся (определение уровня технической подготовленности и спортивной подготовки).</w:t>
      </w:r>
    </w:p>
    <w:p w:rsidR="00F7730A" w:rsidRDefault="00DF585C" w:rsidP="00427B38">
      <w:pPr>
        <w:spacing w:after="0"/>
        <w:jc w:val="both"/>
        <w:rPr>
          <w:rStyle w:val="11"/>
          <w:rFonts w:ascii="Times New Roman" w:hAnsi="Times New Roman" w:cs="Times New Roman"/>
          <w:b/>
          <w:color w:val="000000" w:themeColor="text1"/>
          <w:sz w:val="28"/>
          <w:szCs w:val="28"/>
        </w:rPr>
      </w:pPr>
      <w:r w:rsidRPr="002E0E9E">
        <w:rPr>
          <w:rStyle w:val="11"/>
          <w:rFonts w:ascii="Times New Roman" w:hAnsi="Times New Roman" w:cs="Times New Roman"/>
          <w:b/>
          <w:color w:val="000000" w:themeColor="text1"/>
          <w:sz w:val="28"/>
          <w:szCs w:val="28"/>
        </w:rPr>
        <w:t>6</w:t>
      </w:r>
      <w:r w:rsidR="00F7730A" w:rsidRPr="002E0E9E">
        <w:rPr>
          <w:rStyle w:val="11"/>
          <w:rFonts w:ascii="Times New Roman" w:hAnsi="Times New Roman" w:cs="Times New Roman"/>
          <w:b/>
          <w:color w:val="000000" w:themeColor="text1"/>
          <w:sz w:val="28"/>
          <w:szCs w:val="28"/>
        </w:rPr>
        <w:t>.3 М</w:t>
      </w:r>
      <w:r w:rsidRPr="002E0E9E">
        <w:rPr>
          <w:rStyle w:val="11"/>
          <w:rFonts w:ascii="Times New Roman" w:hAnsi="Times New Roman" w:cs="Times New Roman"/>
          <w:b/>
          <w:color w:val="000000" w:themeColor="text1"/>
          <w:sz w:val="28"/>
          <w:szCs w:val="28"/>
        </w:rPr>
        <w:t>ЕТОДИЧЕСКИЕ УКАЗАНИЯ ПО ОРГАНИЗАЦИИ ПРОМЕЖУТОЧНОЙ АТТЕСТАЦИИ.</w:t>
      </w:r>
    </w:p>
    <w:p w:rsidR="002E0E9E" w:rsidRPr="00E970B2" w:rsidRDefault="002E0E9E" w:rsidP="00222FEE">
      <w:pPr>
        <w:pStyle w:val="af1"/>
        <w:spacing w:after="0" w:line="360" w:lineRule="auto"/>
        <w:ind w:right="-2" w:hanging="28"/>
        <w:jc w:val="both"/>
        <w:rPr>
          <w:rStyle w:val="11"/>
          <w:rFonts w:cs="Times New Roman"/>
          <w:sz w:val="28"/>
          <w:szCs w:val="28"/>
          <w:lang w:val="ru-RU"/>
        </w:rPr>
      </w:pPr>
      <w:r w:rsidRPr="00E970B2">
        <w:rPr>
          <w:rStyle w:val="11"/>
          <w:rFonts w:cs="Times New Roman"/>
          <w:sz w:val="28"/>
          <w:szCs w:val="28"/>
          <w:lang w:val="ru-RU"/>
        </w:rPr>
        <w:t xml:space="preserve">      Промежуточная аттестация проводится ежегодно в конце учебного года (апрель-май), для приема контрольных нормативов создается аттестационная комиссия из представителей администрации, методиста и старшего тренера-</w:t>
      </w:r>
      <w:r w:rsidRPr="00E970B2">
        <w:rPr>
          <w:rStyle w:val="11"/>
          <w:rFonts w:cs="Times New Roman"/>
          <w:sz w:val="28"/>
          <w:szCs w:val="28"/>
          <w:lang w:val="ru-RU"/>
        </w:rPr>
        <w:lastRenderedPageBreak/>
        <w:t>преподавателя отделения, утверждается план проведения промежуточной аттестации.</w:t>
      </w:r>
    </w:p>
    <w:p w:rsidR="002E0E9E" w:rsidRDefault="002E0E9E" w:rsidP="00427B38">
      <w:pPr>
        <w:pStyle w:val="af1"/>
        <w:spacing w:after="0" w:line="360" w:lineRule="auto"/>
        <w:ind w:right="-2" w:firstLine="540"/>
        <w:jc w:val="both"/>
        <w:rPr>
          <w:rStyle w:val="11"/>
          <w:rFonts w:cs="Times New Roman"/>
          <w:sz w:val="28"/>
          <w:szCs w:val="28"/>
          <w:lang w:val="ru-RU"/>
        </w:rPr>
      </w:pPr>
      <w:r w:rsidRPr="00E970B2">
        <w:rPr>
          <w:rStyle w:val="11"/>
          <w:rFonts w:cs="Times New Roman"/>
          <w:sz w:val="28"/>
          <w:szCs w:val="28"/>
          <w:lang w:val="ru-RU"/>
        </w:rPr>
        <w:t xml:space="preserve">Практическая часть аттестации проводится в виде сдачи контрольно-переводных нормативов по ОФП и СФП. Нормативы принимаются во время тренировочного занятия в соответствии с планом проведения аттестации. </w:t>
      </w:r>
    </w:p>
    <w:p w:rsidR="002E0E9E" w:rsidRPr="00E970B2" w:rsidRDefault="002E0E9E" w:rsidP="00427B38">
      <w:pPr>
        <w:pStyle w:val="af1"/>
        <w:spacing w:after="0" w:line="360" w:lineRule="auto"/>
        <w:ind w:right="-2" w:firstLine="540"/>
        <w:jc w:val="both"/>
        <w:rPr>
          <w:rStyle w:val="11"/>
          <w:rFonts w:cs="Times New Roman"/>
          <w:sz w:val="28"/>
          <w:szCs w:val="28"/>
          <w:lang w:val="ru-RU"/>
        </w:rPr>
      </w:pPr>
      <w:r>
        <w:rPr>
          <w:rStyle w:val="11"/>
          <w:rFonts w:cs="Times New Roman"/>
          <w:sz w:val="28"/>
          <w:szCs w:val="28"/>
          <w:lang w:val="ru-RU"/>
        </w:rPr>
        <w:t>Обу</w:t>
      </w:r>
      <w:r w:rsidRPr="00E970B2">
        <w:rPr>
          <w:rStyle w:val="11"/>
          <w:rFonts w:cs="Times New Roman"/>
          <w:sz w:val="28"/>
          <w:szCs w:val="28"/>
          <w:lang w:val="ru-RU"/>
        </w:rPr>
        <w:t>ча</w:t>
      </w:r>
      <w:r>
        <w:rPr>
          <w:rStyle w:val="11"/>
          <w:rFonts w:cs="Times New Roman"/>
          <w:sz w:val="28"/>
          <w:szCs w:val="28"/>
          <w:lang w:val="ru-RU"/>
        </w:rPr>
        <w:t>ю</w:t>
      </w:r>
      <w:r w:rsidRPr="00E970B2">
        <w:rPr>
          <w:rStyle w:val="11"/>
          <w:rFonts w:cs="Times New Roman"/>
          <w:sz w:val="28"/>
          <w:szCs w:val="28"/>
          <w:lang w:val="ru-RU"/>
        </w:rPr>
        <w:t>щиеся тренировочного этапа и этапа совершенствования спортивного мастерства, кроме практической части сдают зачет по теоретической подготовке в виде тестирования. Темы для тестирования выбираются на основании учебных планов по теоретической подготовке.</w:t>
      </w:r>
    </w:p>
    <w:p w:rsidR="002E0E9E" w:rsidRPr="00E970B2" w:rsidRDefault="002E0E9E" w:rsidP="00427B38">
      <w:pPr>
        <w:pStyle w:val="af1"/>
        <w:spacing w:after="0" w:line="360" w:lineRule="auto"/>
        <w:ind w:right="-2" w:firstLine="540"/>
        <w:jc w:val="both"/>
        <w:rPr>
          <w:rStyle w:val="11"/>
          <w:rFonts w:cs="Times New Roman"/>
          <w:sz w:val="28"/>
          <w:szCs w:val="28"/>
          <w:lang w:val="ru-RU"/>
        </w:rPr>
      </w:pPr>
      <w:r>
        <w:rPr>
          <w:rStyle w:val="11"/>
          <w:rFonts w:cs="Times New Roman"/>
          <w:sz w:val="28"/>
          <w:szCs w:val="28"/>
          <w:lang w:val="ru-RU"/>
        </w:rPr>
        <w:t>Обучающиеся</w:t>
      </w:r>
      <w:r w:rsidRPr="00E970B2">
        <w:rPr>
          <w:rStyle w:val="11"/>
          <w:rFonts w:cs="Times New Roman"/>
          <w:sz w:val="28"/>
          <w:szCs w:val="28"/>
        </w:rPr>
        <w:t>, успешно</w:t>
      </w:r>
      <w:r w:rsidRPr="00E970B2">
        <w:rPr>
          <w:rStyle w:val="11"/>
          <w:rFonts w:cs="Times New Roman"/>
          <w:sz w:val="28"/>
          <w:szCs w:val="28"/>
          <w:lang w:val="ru-RU"/>
        </w:rPr>
        <w:t xml:space="preserve"> выполнившие все требования, переводится на следующий год обучения или зачисляется на следующий этап подготовки (при условии прохождения обучения на предыдущем этапе в полном объеме).</w:t>
      </w:r>
    </w:p>
    <w:p w:rsidR="002E0E9E" w:rsidRPr="00E970B2" w:rsidRDefault="002E0E9E" w:rsidP="00427B38">
      <w:pPr>
        <w:spacing w:after="0" w:line="360" w:lineRule="auto"/>
        <w:ind w:right="-2"/>
        <w:jc w:val="both"/>
        <w:rPr>
          <w:rStyle w:val="11"/>
          <w:rFonts w:cs="Times New Roman"/>
          <w:sz w:val="28"/>
          <w:szCs w:val="28"/>
        </w:rPr>
      </w:pPr>
      <w:r w:rsidRPr="002E0E9E">
        <w:rPr>
          <w:rStyle w:val="11"/>
          <w:rFonts w:ascii="Times New Roman" w:hAnsi="Times New Roman" w:cs="Times New Roman"/>
          <w:sz w:val="28"/>
          <w:szCs w:val="28"/>
        </w:rPr>
        <w:t xml:space="preserve">Обучающиеся,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обучающиеся переводятся </w:t>
      </w:r>
      <w:r w:rsidR="00D64379" w:rsidRPr="002E0E9E">
        <w:rPr>
          <w:rStyle w:val="11"/>
          <w:rFonts w:ascii="Times New Roman" w:hAnsi="Times New Roman" w:cs="Times New Roman"/>
          <w:sz w:val="28"/>
          <w:szCs w:val="28"/>
        </w:rPr>
        <w:t>в спортивно</w:t>
      </w:r>
      <w:r w:rsidRPr="002E0E9E">
        <w:rPr>
          <w:rStyle w:val="11"/>
          <w:rFonts w:ascii="Times New Roman" w:hAnsi="Times New Roman" w:cs="Times New Roman"/>
          <w:sz w:val="28"/>
          <w:szCs w:val="28"/>
        </w:rPr>
        <w:t>-оздоровительную группу.</w:t>
      </w:r>
    </w:p>
    <w:p w:rsidR="002E0E9E" w:rsidRPr="002E0E9E" w:rsidRDefault="002E0E9E" w:rsidP="00222FEE">
      <w:pPr>
        <w:spacing w:after="0" w:line="360" w:lineRule="auto"/>
        <w:jc w:val="both"/>
        <w:rPr>
          <w:rStyle w:val="11"/>
          <w:rFonts w:ascii="Times New Roman" w:hAnsi="Times New Roman" w:cs="Times New Roman"/>
          <w:b/>
          <w:color w:val="000000" w:themeColor="text1"/>
          <w:sz w:val="28"/>
          <w:szCs w:val="28"/>
        </w:rPr>
      </w:pPr>
      <w:r w:rsidRPr="00A91FA6">
        <w:rPr>
          <w:rFonts w:ascii="Times New Roman" w:hAnsi="Times New Roman" w:cs="Times New Roman"/>
          <w:b/>
          <w:color w:val="000000" w:themeColor="text1"/>
          <w:sz w:val="28"/>
          <w:szCs w:val="28"/>
        </w:rPr>
        <w:t>СИСТЕМА КОНТРОЛЯ И ЗАЧЕТНЫЕ ТРЕБОВАНИЯ</w:t>
      </w:r>
      <w:r w:rsidR="00D95432">
        <w:rPr>
          <w:rFonts w:ascii="Times New Roman" w:hAnsi="Times New Roman" w:cs="Times New Roman"/>
          <w:b/>
          <w:color w:val="000000" w:themeColor="text1"/>
          <w:sz w:val="28"/>
          <w:szCs w:val="28"/>
        </w:rPr>
        <w:t>.</w:t>
      </w:r>
    </w:p>
    <w:p w:rsidR="00432FC0" w:rsidRPr="0012683D" w:rsidRDefault="002E0E9E" w:rsidP="00222FEE">
      <w:pPr>
        <w:spacing w:after="0" w:line="360" w:lineRule="auto"/>
        <w:ind w:right="-2"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432FC0" w:rsidRPr="0012683D">
        <w:rPr>
          <w:rFonts w:ascii="Times New Roman" w:hAnsi="Times New Roman" w:cs="Times New Roman"/>
          <w:color w:val="000000"/>
          <w:sz w:val="28"/>
          <w:szCs w:val="28"/>
        </w:rPr>
        <w:t xml:space="preserve">ценка состояния подготовленности обучающихся и </w:t>
      </w:r>
      <w:r w:rsidR="003C1FFC" w:rsidRPr="0012683D">
        <w:rPr>
          <w:rFonts w:ascii="Times New Roman" w:hAnsi="Times New Roman" w:cs="Times New Roman"/>
          <w:color w:val="000000"/>
          <w:sz w:val="28"/>
          <w:szCs w:val="28"/>
        </w:rPr>
        <w:t>спортсменов проводится</w:t>
      </w:r>
      <w:r w:rsidR="00432FC0" w:rsidRPr="0012683D">
        <w:rPr>
          <w:rFonts w:ascii="Times New Roman" w:hAnsi="Times New Roman" w:cs="Times New Roman"/>
          <w:color w:val="000000"/>
          <w:sz w:val="28"/>
          <w:szCs w:val="28"/>
        </w:rPr>
        <w:t xml:space="preserve"> в ходе итоговой и промежуточной </w:t>
      </w:r>
      <w:r w:rsidR="003C1FFC" w:rsidRPr="0012683D">
        <w:rPr>
          <w:rFonts w:ascii="Times New Roman" w:hAnsi="Times New Roman" w:cs="Times New Roman"/>
          <w:color w:val="000000"/>
          <w:sz w:val="28"/>
          <w:szCs w:val="28"/>
        </w:rPr>
        <w:t>аттестации и</w:t>
      </w:r>
      <w:r w:rsidR="00432FC0" w:rsidRPr="0012683D">
        <w:rPr>
          <w:rFonts w:ascii="Times New Roman" w:hAnsi="Times New Roman" w:cs="Times New Roman"/>
          <w:color w:val="000000"/>
          <w:sz w:val="28"/>
          <w:szCs w:val="28"/>
        </w:rPr>
        <w:t xml:space="preserve"> предусматривает оценку уровня освоения Программы по этапам (</w:t>
      </w:r>
      <w:r w:rsidR="003C1FFC" w:rsidRPr="0012683D">
        <w:rPr>
          <w:rFonts w:ascii="Times New Roman" w:hAnsi="Times New Roman" w:cs="Times New Roman"/>
          <w:color w:val="000000"/>
          <w:sz w:val="28"/>
          <w:szCs w:val="28"/>
        </w:rPr>
        <w:t>периодам) подготовки</w:t>
      </w:r>
      <w:r w:rsidR="00432FC0" w:rsidRPr="0012683D">
        <w:rPr>
          <w:rFonts w:ascii="Times New Roman" w:hAnsi="Times New Roman" w:cs="Times New Roman"/>
          <w:color w:val="000000"/>
          <w:sz w:val="28"/>
          <w:szCs w:val="28"/>
        </w:rPr>
        <w:t xml:space="preserve"> и специальную физическую подготовленность в процессе соревнований.</w:t>
      </w:r>
    </w:p>
    <w:p w:rsidR="00432FC0" w:rsidRPr="0012683D" w:rsidRDefault="00432FC0" w:rsidP="00222FEE">
      <w:pPr>
        <w:spacing w:after="0" w:line="360" w:lineRule="auto"/>
        <w:ind w:right="-2" w:firstLine="708"/>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Оценка степени освоении Программы обучающимися и спортсменами состоит из следующих мероприятий:</w:t>
      </w:r>
    </w:p>
    <w:p w:rsidR="00432FC0" w:rsidRPr="0012683D" w:rsidRDefault="00432FC0" w:rsidP="00427B38">
      <w:pPr>
        <w:spacing w:after="0" w:line="360" w:lineRule="auto"/>
        <w:ind w:right="-2"/>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w:t>
      </w:r>
      <w:r w:rsidRPr="0012683D">
        <w:rPr>
          <w:rFonts w:ascii="Times New Roman" w:hAnsi="Times New Roman" w:cs="Times New Roman"/>
          <w:b/>
          <w:color w:val="000000"/>
          <w:sz w:val="28"/>
          <w:szCs w:val="28"/>
        </w:rPr>
        <w:t>промежуточная аттестация</w:t>
      </w:r>
      <w:r w:rsidRPr="0012683D">
        <w:rPr>
          <w:rFonts w:ascii="Times New Roman" w:hAnsi="Times New Roman" w:cs="Times New Roman"/>
          <w:color w:val="000000"/>
          <w:sz w:val="28"/>
          <w:szCs w:val="28"/>
        </w:rPr>
        <w:t xml:space="preserve"> на каждом этапе (периоде) подготовки- переводные испытания;</w:t>
      </w:r>
    </w:p>
    <w:p w:rsidR="00432FC0" w:rsidRPr="0012683D" w:rsidRDefault="00432FC0" w:rsidP="00427B38">
      <w:pPr>
        <w:spacing w:after="0" w:line="360" w:lineRule="auto"/>
        <w:ind w:right="-2"/>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w:t>
      </w:r>
      <w:r w:rsidRPr="0012683D">
        <w:rPr>
          <w:rFonts w:ascii="Times New Roman" w:hAnsi="Times New Roman" w:cs="Times New Roman"/>
          <w:b/>
          <w:color w:val="000000"/>
          <w:sz w:val="28"/>
          <w:szCs w:val="28"/>
        </w:rPr>
        <w:t>итоговая аттестация</w:t>
      </w:r>
      <w:r w:rsidRPr="0012683D">
        <w:rPr>
          <w:rFonts w:ascii="Times New Roman" w:hAnsi="Times New Roman" w:cs="Times New Roman"/>
          <w:color w:val="000000"/>
          <w:sz w:val="28"/>
          <w:szCs w:val="28"/>
        </w:rPr>
        <w:t xml:space="preserve"> спортсменов и обучающихся по окончанию освоения Программы- итоговые испытания;</w:t>
      </w:r>
    </w:p>
    <w:p w:rsidR="00432FC0" w:rsidRPr="0012683D" w:rsidRDefault="00432FC0" w:rsidP="00427B38">
      <w:pPr>
        <w:spacing w:after="0" w:line="360" w:lineRule="auto"/>
        <w:ind w:right="-2" w:firstLine="708"/>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Промежуточная аттестация включает в себя сдачу контрольных нормативов </w:t>
      </w:r>
      <w:r w:rsidR="00D64379" w:rsidRPr="0012683D">
        <w:rPr>
          <w:rFonts w:ascii="Times New Roman" w:hAnsi="Times New Roman" w:cs="Times New Roman"/>
          <w:color w:val="000000"/>
          <w:sz w:val="28"/>
          <w:szCs w:val="28"/>
        </w:rPr>
        <w:t>по общефизические подготовки</w:t>
      </w:r>
      <w:r w:rsidRPr="0012683D">
        <w:rPr>
          <w:rFonts w:ascii="Times New Roman" w:hAnsi="Times New Roman" w:cs="Times New Roman"/>
          <w:color w:val="000000"/>
          <w:sz w:val="28"/>
          <w:szCs w:val="28"/>
        </w:rPr>
        <w:t xml:space="preserve"> (тестов) и проводится </w:t>
      </w:r>
      <w:r w:rsidR="00D64379" w:rsidRPr="0012683D">
        <w:rPr>
          <w:rFonts w:ascii="Times New Roman" w:hAnsi="Times New Roman" w:cs="Times New Roman"/>
          <w:color w:val="000000"/>
          <w:sz w:val="28"/>
          <w:szCs w:val="28"/>
        </w:rPr>
        <w:t>в соревновательной</w:t>
      </w:r>
      <w:r w:rsidRPr="0012683D">
        <w:rPr>
          <w:rFonts w:ascii="Times New Roman" w:hAnsi="Times New Roman" w:cs="Times New Roman"/>
          <w:color w:val="000000"/>
          <w:sz w:val="28"/>
          <w:szCs w:val="28"/>
        </w:rPr>
        <w:t xml:space="preserve"> обстановке для контроля освоения Программы по </w:t>
      </w:r>
      <w:r w:rsidRPr="0012683D">
        <w:rPr>
          <w:rFonts w:ascii="Times New Roman" w:hAnsi="Times New Roman" w:cs="Times New Roman"/>
          <w:color w:val="000000"/>
          <w:sz w:val="28"/>
          <w:szCs w:val="28"/>
        </w:rPr>
        <w:lastRenderedPageBreak/>
        <w:t>окончании каждого года обучения. Промежуточная аттестация</w:t>
      </w:r>
      <w:r w:rsidR="0060386D">
        <w:rPr>
          <w:rFonts w:ascii="Times New Roman" w:hAnsi="Times New Roman" w:cs="Times New Roman"/>
          <w:color w:val="000000"/>
          <w:sz w:val="28"/>
          <w:szCs w:val="28"/>
        </w:rPr>
        <w:t xml:space="preserve"> считается</w:t>
      </w:r>
      <w:r w:rsidRPr="0012683D">
        <w:rPr>
          <w:rFonts w:ascii="Times New Roman" w:hAnsi="Times New Roman" w:cs="Times New Roman"/>
          <w:color w:val="000000"/>
          <w:sz w:val="28"/>
          <w:szCs w:val="28"/>
        </w:rPr>
        <w:t xml:space="preserve"> успешно пройденной в случае, если обучающийся или спортсмен выполнил контрольные испытания не менее чем на 80% комплекса контрольных упражнений по ОФП.По результатам сданных нормативов, обучающийся или спортсмен переводится на следующий этап подготовки, либо остается на том же уровне для дополнительного прохождения этапа, но не более одного раза за весь период обучения. Окончательное решение о переводе обучающегося или спортсмена принимает педагогический совет.</w:t>
      </w:r>
    </w:p>
    <w:p w:rsidR="00432FC0" w:rsidRPr="0012683D" w:rsidRDefault="00432FC0" w:rsidP="00427B38">
      <w:pPr>
        <w:spacing w:after="0" w:line="360" w:lineRule="auto"/>
        <w:ind w:right="-2" w:firstLine="708"/>
        <w:jc w:val="both"/>
        <w:rPr>
          <w:rFonts w:ascii="Times New Roman" w:hAnsi="Times New Roman" w:cs="Times New Roman"/>
          <w:sz w:val="28"/>
          <w:szCs w:val="28"/>
        </w:rPr>
      </w:pPr>
      <w:r w:rsidRPr="0012683D">
        <w:rPr>
          <w:rFonts w:ascii="Times New Roman" w:hAnsi="Times New Roman" w:cs="Times New Roman"/>
          <w:sz w:val="28"/>
          <w:szCs w:val="28"/>
        </w:rPr>
        <w:t>Выполнение контрольно-переводных нормативов по общей физической и специальной физической подготовке проводится в соответствии с календарным планом проведения спортивных мероприятий Учреждением и приказом директора ежегодно.</w:t>
      </w:r>
    </w:p>
    <w:p w:rsidR="00432FC0" w:rsidRPr="0012683D" w:rsidRDefault="00432FC0" w:rsidP="00427B38">
      <w:pPr>
        <w:tabs>
          <w:tab w:val="left" w:pos="9354"/>
        </w:tabs>
        <w:spacing w:after="0" w:line="360" w:lineRule="auto"/>
        <w:ind w:right="-2"/>
        <w:jc w:val="both"/>
        <w:rPr>
          <w:rFonts w:ascii="Times New Roman" w:hAnsi="Times New Roman" w:cs="Times New Roman"/>
          <w:sz w:val="28"/>
          <w:szCs w:val="28"/>
        </w:rPr>
      </w:pPr>
      <w:r w:rsidRPr="0012683D">
        <w:rPr>
          <w:rFonts w:ascii="Times New Roman" w:hAnsi="Times New Roman" w:cs="Times New Roman"/>
          <w:sz w:val="28"/>
          <w:szCs w:val="28"/>
        </w:rPr>
        <w:t xml:space="preserve"> Результаты тестирования оформляются протоколом и хранятся в учебной части школы.</w:t>
      </w:r>
    </w:p>
    <w:p w:rsidR="00432FC0" w:rsidRPr="0012683D" w:rsidRDefault="00432FC0" w:rsidP="00427B38">
      <w:pPr>
        <w:spacing w:after="0" w:line="360" w:lineRule="auto"/>
        <w:ind w:right="-2" w:firstLine="708"/>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Итоговая аттестация обучающихся или спортсмена проводится по итогам освоения Программы обучающихся или спортсменов и включает в себя сдачу контрольных нормативов по ОФП и СФП (тесты), сдачу зачёта на знание предметных областей Программы.</w:t>
      </w:r>
    </w:p>
    <w:p w:rsidR="00432FC0" w:rsidRPr="0012683D" w:rsidRDefault="00432FC0" w:rsidP="00427B38">
      <w:pPr>
        <w:spacing w:after="0" w:line="360" w:lineRule="auto"/>
        <w:ind w:right="-2"/>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Итоговая аттестация проводится по итогам 8 лет обучения в Учреждении по окончании последнего учебного года. </w:t>
      </w:r>
    </w:p>
    <w:p w:rsidR="00432FC0" w:rsidRPr="0012683D" w:rsidRDefault="003C1FFC" w:rsidP="00427B38">
      <w:pPr>
        <w:spacing w:after="0" w:line="360" w:lineRule="auto"/>
        <w:ind w:right="-2" w:firstLine="708"/>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Итоговая аттестация</w:t>
      </w:r>
      <w:r w:rsidR="00432FC0" w:rsidRPr="0012683D">
        <w:rPr>
          <w:rFonts w:ascii="Times New Roman" w:hAnsi="Times New Roman" w:cs="Times New Roman"/>
          <w:color w:val="000000" w:themeColor="text1"/>
          <w:sz w:val="28"/>
          <w:szCs w:val="28"/>
        </w:rPr>
        <w:t xml:space="preserve"> считается успешной в случае, если обучающийся или </w:t>
      </w:r>
      <w:r w:rsidRPr="0012683D">
        <w:rPr>
          <w:rFonts w:ascii="Times New Roman" w:hAnsi="Times New Roman" w:cs="Times New Roman"/>
          <w:color w:val="000000" w:themeColor="text1"/>
          <w:sz w:val="28"/>
          <w:szCs w:val="28"/>
        </w:rPr>
        <w:t>спортсмен продемонстрировал</w:t>
      </w:r>
      <w:r w:rsidR="00432FC0" w:rsidRPr="0012683D">
        <w:rPr>
          <w:rFonts w:ascii="Times New Roman" w:hAnsi="Times New Roman" w:cs="Times New Roman"/>
          <w:color w:val="000000" w:themeColor="text1"/>
          <w:sz w:val="28"/>
          <w:szCs w:val="28"/>
        </w:rPr>
        <w:t xml:space="preserve"> достаточный уровень освоения теоретического </w:t>
      </w:r>
      <w:r w:rsidRPr="0012683D">
        <w:rPr>
          <w:rFonts w:ascii="Times New Roman" w:hAnsi="Times New Roman" w:cs="Times New Roman"/>
          <w:color w:val="000000" w:themeColor="text1"/>
          <w:sz w:val="28"/>
          <w:szCs w:val="28"/>
        </w:rPr>
        <w:t>и практического</w:t>
      </w:r>
      <w:r w:rsidR="00432FC0" w:rsidRPr="0012683D">
        <w:rPr>
          <w:rFonts w:ascii="Times New Roman" w:hAnsi="Times New Roman" w:cs="Times New Roman"/>
          <w:color w:val="000000" w:themeColor="text1"/>
          <w:sz w:val="28"/>
          <w:szCs w:val="28"/>
        </w:rPr>
        <w:t xml:space="preserve"> материала по Программе- получил зачёт по теоретической подготовке и выполнил контрольные испытания не менее </w:t>
      </w:r>
      <w:r w:rsidRPr="0012683D">
        <w:rPr>
          <w:rFonts w:ascii="Times New Roman" w:hAnsi="Times New Roman" w:cs="Times New Roman"/>
          <w:color w:val="000000" w:themeColor="text1"/>
          <w:sz w:val="28"/>
          <w:szCs w:val="28"/>
        </w:rPr>
        <w:t>чем на</w:t>
      </w:r>
      <w:r w:rsidR="00432FC0" w:rsidRPr="0012683D">
        <w:rPr>
          <w:rFonts w:ascii="Times New Roman" w:hAnsi="Times New Roman" w:cs="Times New Roman"/>
          <w:color w:val="000000" w:themeColor="text1"/>
          <w:sz w:val="28"/>
          <w:szCs w:val="28"/>
        </w:rPr>
        <w:t xml:space="preserve"> 80% комплекса контрольных упражнений по ОФП и СФП (спортивный разряд по виду спорта)</w:t>
      </w:r>
    </w:p>
    <w:p w:rsidR="00432FC0" w:rsidRPr="0012683D" w:rsidRDefault="00432FC0" w:rsidP="00427B38">
      <w:pPr>
        <w:spacing w:after="0" w:line="360" w:lineRule="auto"/>
        <w:ind w:right="850"/>
        <w:jc w:val="both"/>
        <w:rPr>
          <w:rFonts w:ascii="Times New Roman" w:hAnsi="Times New Roman" w:cs="Times New Roman"/>
          <w:b/>
          <w:color w:val="000000" w:themeColor="text1"/>
          <w:sz w:val="28"/>
          <w:szCs w:val="28"/>
        </w:rPr>
      </w:pPr>
      <w:r w:rsidRPr="0012683D">
        <w:rPr>
          <w:rFonts w:ascii="Times New Roman" w:hAnsi="Times New Roman" w:cs="Times New Roman"/>
          <w:b/>
          <w:color w:val="000000" w:themeColor="text1"/>
          <w:sz w:val="28"/>
          <w:szCs w:val="28"/>
        </w:rPr>
        <w:t>Ф</w:t>
      </w:r>
      <w:r w:rsidR="0060386D">
        <w:rPr>
          <w:rFonts w:ascii="Times New Roman" w:hAnsi="Times New Roman" w:cs="Times New Roman"/>
          <w:b/>
          <w:color w:val="000000" w:themeColor="text1"/>
          <w:sz w:val="28"/>
          <w:szCs w:val="28"/>
        </w:rPr>
        <w:t>ОРМА ПРОВЕДЕНИЯ АТТЕСТАЦИИ ОПРЕДЕЛЯЕТСЯ УЧРЕЖДЕНИЕМ</w:t>
      </w:r>
      <w:r w:rsidRPr="0012683D">
        <w:rPr>
          <w:rFonts w:ascii="Times New Roman" w:hAnsi="Times New Roman" w:cs="Times New Roman"/>
          <w:b/>
          <w:color w:val="000000" w:themeColor="text1"/>
          <w:sz w:val="28"/>
          <w:szCs w:val="28"/>
        </w:rPr>
        <w:t>.</w:t>
      </w:r>
    </w:p>
    <w:p w:rsidR="00432FC0" w:rsidRPr="0012683D" w:rsidRDefault="00432FC0" w:rsidP="00427B38">
      <w:pPr>
        <w:spacing w:after="0" w:line="360" w:lineRule="auto"/>
        <w:ind w:right="-2"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Приём контрольно-переводных нормативов является неотъемлемой частью образовательного процесса, так как позволяет всем обучающимся </w:t>
      </w:r>
      <w:r w:rsidRPr="0012683D">
        <w:rPr>
          <w:rFonts w:ascii="Times New Roman" w:hAnsi="Times New Roman" w:cs="Times New Roman"/>
          <w:sz w:val="28"/>
          <w:szCs w:val="28"/>
        </w:rPr>
        <w:lastRenderedPageBreak/>
        <w:t>оценивать реальную результативность их собственной тренировочной деятельности.</w:t>
      </w:r>
    </w:p>
    <w:p w:rsidR="00432FC0" w:rsidRPr="0012683D" w:rsidRDefault="003C1FFC" w:rsidP="00427B38">
      <w:pPr>
        <w:spacing w:after="0" w:line="360" w:lineRule="auto"/>
        <w:ind w:right="850"/>
        <w:jc w:val="both"/>
        <w:rPr>
          <w:rFonts w:ascii="Times New Roman" w:hAnsi="Times New Roman" w:cs="Times New Roman"/>
          <w:b/>
          <w:sz w:val="28"/>
          <w:szCs w:val="28"/>
        </w:rPr>
      </w:pPr>
      <w:r w:rsidRPr="0012683D">
        <w:rPr>
          <w:rFonts w:ascii="Times New Roman" w:hAnsi="Times New Roman" w:cs="Times New Roman"/>
          <w:b/>
          <w:sz w:val="28"/>
          <w:szCs w:val="28"/>
        </w:rPr>
        <w:t>Ц</w:t>
      </w:r>
      <w:r>
        <w:rPr>
          <w:rFonts w:ascii="Times New Roman" w:hAnsi="Times New Roman" w:cs="Times New Roman"/>
          <w:b/>
          <w:sz w:val="28"/>
          <w:szCs w:val="28"/>
        </w:rPr>
        <w:t>ЕЛЬ ПРОМЕЖУТОЧНОЙ</w:t>
      </w:r>
      <w:r w:rsidR="0060386D">
        <w:rPr>
          <w:rFonts w:ascii="Times New Roman" w:hAnsi="Times New Roman" w:cs="Times New Roman"/>
          <w:b/>
          <w:sz w:val="28"/>
          <w:szCs w:val="28"/>
        </w:rPr>
        <w:t xml:space="preserve"> АТТЕСТАЦИ</w:t>
      </w:r>
      <w:r w:rsidR="00432FC0" w:rsidRPr="0012683D">
        <w:rPr>
          <w:rFonts w:ascii="Times New Roman" w:hAnsi="Times New Roman" w:cs="Times New Roman"/>
          <w:b/>
          <w:sz w:val="28"/>
          <w:szCs w:val="28"/>
        </w:rPr>
        <w:t>.</w:t>
      </w:r>
    </w:p>
    <w:p w:rsidR="00432FC0" w:rsidRPr="0012683D" w:rsidRDefault="00432FC0" w:rsidP="00427B38">
      <w:pPr>
        <w:spacing w:after="0" w:line="360" w:lineRule="auto"/>
        <w:ind w:right="-2"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Выявить уровень развития способностей и личных качеств </w:t>
      </w:r>
      <w:r w:rsidR="00D64379">
        <w:rPr>
          <w:rFonts w:ascii="Times New Roman" w:hAnsi="Times New Roman" w:cs="Times New Roman"/>
          <w:sz w:val="28"/>
          <w:szCs w:val="28"/>
        </w:rPr>
        <w:t xml:space="preserve">обучающегося </w:t>
      </w:r>
      <w:r w:rsidR="00D64379" w:rsidRPr="0012683D">
        <w:rPr>
          <w:rFonts w:ascii="Times New Roman" w:hAnsi="Times New Roman" w:cs="Times New Roman"/>
          <w:sz w:val="28"/>
          <w:szCs w:val="28"/>
        </w:rPr>
        <w:t>и</w:t>
      </w:r>
      <w:r w:rsidRPr="0012683D">
        <w:rPr>
          <w:rFonts w:ascii="Times New Roman" w:hAnsi="Times New Roman" w:cs="Times New Roman"/>
          <w:sz w:val="28"/>
          <w:szCs w:val="28"/>
        </w:rPr>
        <w:t xml:space="preserve"> их соответствия прогнозируемым результатом учебных программ по видам спорта в спортивной школе.</w:t>
      </w:r>
    </w:p>
    <w:p w:rsidR="00432FC0" w:rsidRPr="0012683D" w:rsidRDefault="00432FC0" w:rsidP="00427B38">
      <w:pPr>
        <w:spacing w:after="0" w:line="360" w:lineRule="auto"/>
        <w:ind w:right="850"/>
        <w:jc w:val="both"/>
        <w:rPr>
          <w:rFonts w:ascii="Times New Roman" w:hAnsi="Times New Roman" w:cs="Times New Roman"/>
          <w:b/>
          <w:sz w:val="28"/>
          <w:szCs w:val="28"/>
        </w:rPr>
      </w:pPr>
      <w:r w:rsidRPr="0012683D">
        <w:rPr>
          <w:rFonts w:ascii="Times New Roman" w:hAnsi="Times New Roman" w:cs="Times New Roman"/>
          <w:b/>
          <w:sz w:val="28"/>
          <w:szCs w:val="28"/>
        </w:rPr>
        <w:t>З</w:t>
      </w:r>
      <w:r w:rsidR="0060386D">
        <w:rPr>
          <w:rFonts w:ascii="Times New Roman" w:hAnsi="Times New Roman" w:cs="Times New Roman"/>
          <w:b/>
          <w:sz w:val="28"/>
          <w:szCs w:val="28"/>
        </w:rPr>
        <w:t>АДАЧИ</w:t>
      </w:r>
      <w:r w:rsidRPr="0012683D">
        <w:rPr>
          <w:rFonts w:ascii="Times New Roman" w:hAnsi="Times New Roman" w:cs="Times New Roman"/>
          <w:b/>
          <w:sz w:val="28"/>
          <w:szCs w:val="28"/>
        </w:rPr>
        <w:t>:</w:t>
      </w:r>
    </w:p>
    <w:p w:rsidR="00432FC0" w:rsidRPr="0012683D" w:rsidRDefault="00432FC0" w:rsidP="00427B38">
      <w:pPr>
        <w:spacing w:after="0" w:line="360" w:lineRule="auto"/>
        <w:ind w:right="-2"/>
        <w:jc w:val="both"/>
        <w:rPr>
          <w:rFonts w:ascii="Times New Roman" w:hAnsi="Times New Roman" w:cs="Times New Roman"/>
          <w:sz w:val="28"/>
          <w:szCs w:val="28"/>
        </w:rPr>
      </w:pPr>
      <w:r w:rsidRPr="0012683D">
        <w:rPr>
          <w:rFonts w:ascii="Times New Roman" w:hAnsi="Times New Roman" w:cs="Times New Roman"/>
          <w:sz w:val="28"/>
          <w:szCs w:val="28"/>
        </w:rPr>
        <w:t>- определить уровень общей физической подготовленности обучающихся спортивной школы;</w:t>
      </w:r>
    </w:p>
    <w:p w:rsidR="00432FC0" w:rsidRPr="0012683D" w:rsidRDefault="00432FC0" w:rsidP="00427B38">
      <w:pPr>
        <w:spacing w:after="0" w:line="360" w:lineRule="auto"/>
        <w:ind w:right="-2"/>
        <w:jc w:val="both"/>
        <w:rPr>
          <w:rFonts w:ascii="Times New Roman" w:hAnsi="Times New Roman" w:cs="Times New Roman"/>
          <w:sz w:val="28"/>
          <w:szCs w:val="28"/>
        </w:rPr>
      </w:pPr>
      <w:r w:rsidRPr="0012683D">
        <w:rPr>
          <w:rFonts w:ascii="Times New Roman" w:hAnsi="Times New Roman" w:cs="Times New Roman"/>
          <w:sz w:val="28"/>
          <w:szCs w:val="28"/>
        </w:rPr>
        <w:t xml:space="preserve">- выявить уровень специальных умений и </w:t>
      </w:r>
      <w:r w:rsidR="003C1FFC" w:rsidRPr="0012683D">
        <w:rPr>
          <w:rFonts w:ascii="Times New Roman" w:hAnsi="Times New Roman" w:cs="Times New Roman"/>
          <w:sz w:val="28"/>
          <w:szCs w:val="28"/>
        </w:rPr>
        <w:t>навыков,</w:t>
      </w:r>
      <w:r w:rsidRPr="0012683D">
        <w:rPr>
          <w:rFonts w:ascii="Times New Roman" w:hAnsi="Times New Roman" w:cs="Times New Roman"/>
          <w:sz w:val="28"/>
          <w:szCs w:val="28"/>
        </w:rPr>
        <w:t xml:space="preserve"> обучающихся в избранном виде спорта;</w:t>
      </w:r>
    </w:p>
    <w:p w:rsidR="00432FC0" w:rsidRPr="0012683D" w:rsidRDefault="00432FC0" w:rsidP="00427B38">
      <w:pPr>
        <w:spacing w:after="0" w:line="360" w:lineRule="auto"/>
        <w:ind w:right="-2"/>
        <w:jc w:val="both"/>
        <w:rPr>
          <w:rFonts w:ascii="Times New Roman" w:hAnsi="Times New Roman" w:cs="Times New Roman"/>
          <w:sz w:val="28"/>
          <w:szCs w:val="28"/>
        </w:rPr>
      </w:pPr>
      <w:r w:rsidRPr="0012683D">
        <w:rPr>
          <w:rFonts w:ascii="Times New Roman" w:hAnsi="Times New Roman" w:cs="Times New Roman"/>
          <w:sz w:val="28"/>
          <w:szCs w:val="28"/>
        </w:rPr>
        <w:t>- провести анализ реализации контрольно-переводных нормативов по видам спорта;</w:t>
      </w:r>
    </w:p>
    <w:p w:rsidR="00432FC0" w:rsidRPr="0012683D" w:rsidRDefault="00432FC0" w:rsidP="00427B38">
      <w:pPr>
        <w:spacing w:after="0" w:line="360" w:lineRule="auto"/>
        <w:ind w:right="-2"/>
        <w:jc w:val="both"/>
        <w:rPr>
          <w:rFonts w:ascii="Times New Roman" w:hAnsi="Times New Roman" w:cs="Times New Roman"/>
          <w:sz w:val="28"/>
          <w:szCs w:val="28"/>
        </w:rPr>
      </w:pPr>
      <w:r w:rsidRPr="0012683D">
        <w:rPr>
          <w:rFonts w:ascii="Times New Roman" w:hAnsi="Times New Roman" w:cs="Times New Roman"/>
          <w:sz w:val="28"/>
          <w:szCs w:val="28"/>
        </w:rPr>
        <w:t>- выявить причины, способствующие и препятствующие полноценной реализации учебных программ по видам спорта;</w:t>
      </w:r>
    </w:p>
    <w:p w:rsidR="00432FC0" w:rsidRPr="0012683D" w:rsidRDefault="00432FC0" w:rsidP="00427B38">
      <w:pPr>
        <w:spacing w:after="0" w:line="360" w:lineRule="auto"/>
        <w:ind w:right="-2"/>
        <w:jc w:val="both"/>
        <w:rPr>
          <w:rFonts w:ascii="Times New Roman" w:hAnsi="Times New Roman" w:cs="Times New Roman"/>
          <w:b/>
          <w:sz w:val="28"/>
          <w:szCs w:val="28"/>
        </w:rPr>
      </w:pPr>
      <w:r w:rsidRPr="0012683D">
        <w:rPr>
          <w:rFonts w:ascii="Times New Roman" w:hAnsi="Times New Roman" w:cs="Times New Roman"/>
          <w:sz w:val="28"/>
          <w:szCs w:val="28"/>
        </w:rPr>
        <w:t>- внести необходимые коррективы в содержание и методику учебных программ</w:t>
      </w:r>
      <w:r w:rsidR="00F23210">
        <w:rPr>
          <w:rFonts w:ascii="Times New Roman" w:hAnsi="Times New Roman" w:cs="Times New Roman"/>
          <w:sz w:val="28"/>
          <w:szCs w:val="28"/>
        </w:rPr>
        <w:t>.</w:t>
      </w:r>
    </w:p>
    <w:p w:rsidR="00F7730A" w:rsidRPr="0012683D" w:rsidRDefault="00D64379" w:rsidP="00427B38">
      <w:pPr>
        <w:spacing w:after="0"/>
        <w:jc w:val="center"/>
        <w:rPr>
          <w:rFonts w:ascii="Times New Roman" w:hAnsi="Times New Roman" w:cs="Times New Roman"/>
          <w:color w:val="FF0000"/>
          <w:sz w:val="28"/>
          <w:szCs w:val="28"/>
        </w:rPr>
      </w:pPr>
      <w:r w:rsidRPr="0012683D">
        <w:rPr>
          <w:rStyle w:val="Sylfaen"/>
          <w:rFonts w:ascii="Times New Roman" w:eastAsia="Calibri" w:hAnsi="Times New Roman" w:cs="Times New Roman"/>
          <w:b/>
          <w:bCs/>
          <w:color w:val="000000" w:themeColor="text1"/>
        </w:rPr>
        <w:t>Н</w:t>
      </w:r>
      <w:r>
        <w:rPr>
          <w:rStyle w:val="Sylfaen"/>
          <w:rFonts w:ascii="Times New Roman" w:eastAsia="Calibri" w:hAnsi="Times New Roman" w:cs="Times New Roman"/>
          <w:b/>
          <w:bCs/>
          <w:color w:val="000000" w:themeColor="text1"/>
        </w:rPr>
        <w:t>ОРМАТИВЫ</w:t>
      </w:r>
      <w:r w:rsidRPr="0012683D">
        <w:rPr>
          <w:rStyle w:val="Sylfaen"/>
          <w:rFonts w:ascii="Times New Roman" w:eastAsia="Calibri" w:hAnsi="Times New Roman" w:cs="Times New Roman"/>
          <w:b/>
          <w:bCs/>
          <w:color w:val="000000" w:themeColor="text1"/>
        </w:rPr>
        <w:t xml:space="preserve"> ОФП</w:t>
      </w:r>
      <w:r>
        <w:rPr>
          <w:rStyle w:val="Sylfaen"/>
          <w:rFonts w:ascii="Times New Roman" w:eastAsia="Calibri" w:hAnsi="Times New Roman" w:cs="Times New Roman"/>
          <w:b/>
          <w:bCs/>
          <w:color w:val="000000" w:themeColor="text1"/>
        </w:rPr>
        <w:t xml:space="preserve"> и </w:t>
      </w:r>
      <w:r w:rsidRPr="0012683D">
        <w:rPr>
          <w:rStyle w:val="Sylfaen"/>
          <w:rFonts w:ascii="Times New Roman" w:eastAsia="Calibri" w:hAnsi="Times New Roman" w:cs="Times New Roman"/>
          <w:b/>
          <w:bCs/>
          <w:color w:val="000000" w:themeColor="text1"/>
        </w:rPr>
        <w:t>СФП</w:t>
      </w:r>
      <w:r w:rsidR="00F23210">
        <w:rPr>
          <w:rStyle w:val="Sylfaen"/>
          <w:rFonts w:ascii="Times New Roman" w:eastAsia="Calibri" w:hAnsi="Times New Roman" w:cs="Times New Roman"/>
          <w:b/>
          <w:bCs/>
          <w:color w:val="000000" w:themeColor="text1"/>
        </w:rPr>
        <w:t>.</w:t>
      </w:r>
    </w:p>
    <w:p w:rsidR="00F7730A" w:rsidRDefault="00F7730A" w:rsidP="00427B38">
      <w:pPr>
        <w:shd w:val="clear" w:color="auto" w:fill="FFFFFF"/>
        <w:spacing w:after="0" w:line="360" w:lineRule="auto"/>
        <w:jc w:val="both"/>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 xml:space="preserve"> С целью определения уровня общей и специальной физической подготовленности за основу контрольно переводных нормативов по ОФП и СФП </w:t>
      </w:r>
      <w:r w:rsidR="00D64379" w:rsidRPr="0012683D">
        <w:rPr>
          <w:rStyle w:val="11"/>
          <w:rFonts w:ascii="Times New Roman" w:hAnsi="Times New Roman" w:cs="Times New Roman"/>
          <w:color w:val="000000"/>
          <w:spacing w:val="-3"/>
          <w:sz w:val="28"/>
          <w:szCs w:val="28"/>
        </w:rPr>
        <w:t>принимаются упражнения</w:t>
      </w:r>
      <w:r w:rsidRPr="0012683D">
        <w:rPr>
          <w:rStyle w:val="11"/>
          <w:rFonts w:ascii="Times New Roman" w:hAnsi="Times New Roman" w:cs="Times New Roman"/>
          <w:color w:val="000000"/>
          <w:spacing w:val="-3"/>
          <w:sz w:val="28"/>
          <w:szCs w:val="28"/>
        </w:rPr>
        <w:t xml:space="preserve"> и </w:t>
      </w:r>
      <w:r w:rsidR="00D64379" w:rsidRPr="0012683D">
        <w:rPr>
          <w:rStyle w:val="11"/>
          <w:rFonts w:ascii="Times New Roman" w:hAnsi="Times New Roman" w:cs="Times New Roman"/>
          <w:color w:val="000000"/>
          <w:spacing w:val="-3"/>
          <w:sz w:val="28"/>
          <w:szCs w:val="28"/>
        </w:rPr>
        <w:t>нормативы на</w:t>
      </w:r>
      <w:r w:rsidRPr="0012683D">
        <w:rPr>
          <w:rStyle w:val="11"/>
          <w:rFonts w:ascii="Times New Roman" w:hAnsi="Times New Roman" w:cs="Times New Roman"/>
          <w:color w:val="000000"/>
          <w:spacing w:val="-3"/>
          <w:sz w:val="28"/>
          <w:szCs w:val="28"/>
        </w:rPr>
        <w:t xml:space="preserve"> основе федеральных стандартов спортивной подготовки по виду спорта спортивное ориентирование.</w:t>
      </w:r>
    </w:p>
    <w:p w:rsidR="004404D9" w:rsidRDefault="004404D9" w:rsidP="00427B38">
      <w:pPr>
        <w:shd w:val="clear" w:color="auto" w:fill="FFFFFF"/>
        <w:spacing w:after="0"/>
        <w:jc w:val="center"/>
        <w:rPr>
          <w:rStyle w:val="11"/>
          <w:rFonts w:ascii="Times New Roman" w:hAnsi="Times New Roman" w:cs="Times New Roman"/>
          <w:b/>
          <w:color w:val="000000"/>
          <w:spacing w:val="-3"/>
          <w:sz w:val="28"/>
          <w:szCs w:val="28"/>
        </w:rPr>
      </w:pPr>
      <w:r w:rsidRPr="00F23210">
        <w:rPr>
          <w:rStyle w:val="11"/>
          <w:rFonts w:ascii="Times New Roman" w:hAnsi="Times New Roman" w:cs="Times New Roman"/>
          <w:b/>
          <w:color w:val="000000"/>
          <w:spacing w:val="-3"/>
          <w:sz w:val="28"/>
          <w:szCs w:val="28"/>
        </w:rPr>
        <w:t>НОРМАТИВЫ ОФП и СФП ДЛЯ ЗАЧИСЛЕНИЯ В ГРУППЫ НА НП</w:t>
      </w:r>
    </w:p>
    <w:p w:rsidR="006A3DE3" w:rsidRPr="00F23210" w:rsidRDefault="006A3DE3" w:rsidP="00427B38">
      <w:pPr>
        <w:shd w:val="clear" w:color="auto" w:fill="FFFFFF"/>
        <w:spacing w:after="0"/>
        <w:jc w:val="center"/>
        <w:rPr>
          <w:rStyle w:val="11"/>
          <w:rFonts w:ascii="Times New Roman" w:hAnsi="Times New Roman" w:cs="Times New Roman"/>
          <w:b/>
          <w:color w:val="000000"/>
          <w:spacing w:val="-3"/>
          <w:sz w:val="28"/>
          <w:szCs w:val="28"/>
        </w:rPr>
      </w:pPr>
    </w:p>
    <w:tbl>
      <w:tblPr>
        <w:tblW w:w="0" w:type="auto"/>
        <w:tblInd w:w="140" w:type="dxa"/>
        <w:tblLayout w:type="fixed"/>
        <w:tblCellMar>
          <w:left w:w="75" w:type="dxa"/>
          <w:right w:w="75" w:type="dxa"/>
        </w:tblCellMar>
        <w:tblLook w:val="0000"/>
      </w:tblPr>
      <w:tblGrid>
        <w:gridCol w:w="3763"/>
        <w:gridCol w:w="2693"/>
        <w:gridCol w:w="2557"/>
      </w:tblGrid>
      <w:tr w:rsidR="004404D9" w:rsidRPr="0012683D" w:rsidTr="00574C92">
        <w:trPr>
          <w:trHeight w:val="400"/>
        </w:trPr>
        <w:tc>
          <w:tcPr>
            <w:tcW w:w="3763" w:type="dxa"/>
            <w:vMerge w:val="restart"/>
            <w:tcBorders>
              <w:top w:val="single" w:sz="2" w:space="0" w:color="000000"/>
              <w:left w:val="single" w:sz="2" w:space="0" w:color="000000"/>
            </w:tcBorders>
          </w:tcPr>
          <w:p w:rsidR="004404D9" w:rsidRPr="00935BC4" w:rsidRDefault="004404D9" w:rsidP="00427B38">
            <w:pPr>
              <w:autoSpaceDE w:val="0"/>
              <w:snapToGrid w:val="0"/>
              <w:spacing w:after="0" w:line="200" w:lineRule="atLeast"/>
              <w:rPr>
                <w:rFonts w:ascii="Times New Roman" w:hAnsi="Times New Roman" w:cs="Times New Roman"/>
                <w:b/>
                <w:sz w:val="24"/>
                <w:szCs w:val="24"/>
              </w:rPr>
            </w:pPr>
            <w:r w:rsidRPr="00935BC4">
              <w:rPr>
                <w:rFonts w:ascii="Times New Roman" w:hAnsi="Times New Roman" w:cs="Times New Roman"/>
                <w:b/>
                <w:sz w:val="24"/>
                <w:szCs w:val="24"/>
              </w:rPr>
              <w:t xml:space="preserve">             Контрольные упражнения (тесты)            </w:t>
            </w:r>
          </w:p>
          <w:p w:rsidR="004404D9" w:rsidRPr="00935BC4" w:rsidRDefault="004404D9" w:rsidP="00427B38">
            <w:pPr>
              <w:autoSpaceDE w:val="0"/>
              <w:snapToGrid w:val="0"/>
              <w:spacing w:after="0" w:line="200" w:lineRule="atLeast"/>
              <w:rPr>
                <w:rFonts w:ascii="Times New Roman" w:hAnsi="Times New Roman" w:cs="Times New Roman"/>
                <w:b/>
                <w:sz w:val="24"/>
                <w:szCs w:val="24"/>
              </w:rPr>
            </w:pPr>
          </w:p>
        </w:tc>
        <w:tc>
          <w:tcPr>
            <w:tcW w:w="5250" w:type="dxa"/>
            <w:gridSpan w:val="2"/>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b/>
                <w:sz w:val="24"/>
                <w:szCs w:val="24"/>
              </w:rPr>
            </w:pPr>
            <w:r w:rsidRPr="00935BC4">
              <w:rPr>
                <w:rFonts w:ascii="Times New Roman" w:hAnsi="Times New Roman" w:cs="Times New Roman"/>
                <w:b/>
                <w:sz w:val="24"/>
                <w:szCs w:val="24"/>
              </w:rPr>
              <w:t>Норматив</w:t>
            </w:r>
          </w:p>
        </w:tc>
      </w:tr>
      <w:tr w:rsidR="004404D9" w:rsidRPr="0012683D" w:rsidTr="00574C92">
        <w:tc>
          <w:tcPr>
            <w:tcW w:w="3763" w:type="dxa"/>
            <w:vMerge/>
            <w:tcBorders>
              <w:left w:val="single" w:sz="2" w:space="0" w:color="000000"/>
              <w:bottom w:val="single" w:sz="4" w:space="0" w:color="auto"/>
            </w:tcBorders>
          </w:tcPr>
          <w:p w:rsidR="004404D9" w:rsidRPr="00935BC4" w:rsidRDefault="004404D9" w:rsidP="00427B38">
            <w:pPr>
              <w:spacing w:after="0"/>
              <w:rPr>
                <w:rFonts w:ascii="Times New Roman" w:hAnsi="Times New Roman" w:cs="Times New Roman"/>
                <w:b/>
                <w:sz w:val="24"/>
                <w:szCs w:val="24"/>
              </w:rPr>
            </w:pPr>
          </w:p>
        </w:tc>
        <w:tc>
          <w:tcPr>
            <w:tcW w:w="2693" w:type="dxa"/>
            <w:tcBorders>
              <w:top w:val="single" w:sz="2" w:space="0" w:color="000000"/>
              <w:left w:val="single" w:sz="2" w:space="0" w:color="000000"/>
              <w:bottom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b/>
                <w:sz w:val="24"/>
                <w:szCs w:val="24"/>
              </w:rPr>
            </w:pPr>
            <w:r w:rsidRPr="00935BC4">
              <w:rPr>
                <w:rFonts w:ascii="Times New Roman" w:hAnsi="Times New Roman" w:cs="Times New Roman"/>
                <w:b/>
                <w:sz w:val="24"/>
                <w:szCs w:val="24"/>
              </w:rPr>
              <w:t xml:space="preserve">Юноши  </w:t>
            </w:r>
          </w:p>
        </w:tc>
        <w:tc>
          <w:tcPr>
            <w:tcW w:w="2557" w:type="dxa"/>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b/>
                <w:sz w:val="24"/>
                <w:szCs w:val="24"/>
              </w:rPr>
            </w:pPr>
            <w:r w:rsidRPr="00935BC4">
              <w:rPr>
                <w:rFonts w:ascii="Times New Roman" w:hAnsi="Times New Roman" w:cs="Times New Roman"/>
                <w:b/>
                <w:sz w:val="24"/>
                <w:szCs w:val="24"/>
              </w:rPr>
              <w:t xml:space="preserve">Девушки           </w:t>
            </w:r>
          </w:p>
        </w:tc>
      </w:tr>
      <w:tr w:rsidR="004404D9" w:rsidRPr="0012683D" w:rsidTr="00574C92">
        <w:tc>
          <w:tcPr>
            <w:tcW w:w="3763" w:type="dxa"/>
            <w:tcBorders>
              <w:top w:val="single" w:sz="4" w:space="0" w:color="auto"/>
              <w:left w:val="single" w:sz="2" w:space="0" w:color="000000"/>
              <w:bottom w:val="single" w:sz="2" w:space="0" w:color="000000"/>
            </w:tcBorders>
          </w:tcPr>
          <w:p w:rsidR="004404D9" w:rsidRPr="00935BC4" w:rsidRDefault="004404D9" w:rsidP="00427B38">
            <w:pPr>
              <w:spacing w:after="0"/>
              <w:rPr>
                <w:rFonts w:ascii="Times New Roman" w:hAnsi="Times New Roman" w:cs="Times New Roman"/>
                <w:sz w:val="24"/>
                <w:szCs w:val="24"/>
              </w:rPr>
            </w:pPr>
            <w:r w:rsidRPr="00935BC4">
              <w:rPr>
                <w:rFonts w:ascii="Times New Roman" w:hAnsi="Times New Roman" w:cs="Times New Roman"/>
                <w:sz w:val="24"/>
                <w:szCs w:val="24"/>
              </w:rPr>
              <w:t>Бег на 30 м</w:t>
            </w:r>
          </w:p>
        </w:tc>
        <w:tc>
          <w:tcPr>
            <w:tcW w:w="2693" w:type="dxa"/>
            <w:tcBorders>
              <w:top w:val="single" w:sz="2" w:space="0" w:color="000000"/>
              <w:left w:val="single" w:sz="2" w:space="0" w:color="000000"/>
              <w:bottom w:val="single" w:sz="2" w:space="0" w:color="000000"/>
            </w:tcBorders>
          </w:tcPr>
          <w:p w:rsidR="004404D9" w:rsidRPr="00935BC4" w:rsidRDefault="004404D9" w:rsidP="00427B38">
            <w:pPr>
              <w:tabs>
                <w:tab w:val="left" w:pos="200"/>
              </w:tabs>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6,2с</w:t>
            </w:r>
          </w:p>
        </w:tc>
        <w:tc>
          <w:tcPr>
            <w:tcW w:w="2557" w:type="dxa"/>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6,4с</w:t>
            </w:r>
          </w:p>
        </w:tc>
      </w:tr>
      <w:tr w:rsidR="004404D9" w:rsidRPr="0012683D" w:rsidTr="00574C92">
        <w:trPr>
          <w:trHeight w:val="600"/>
        </w:trPr>
        <w:tc>
          <w:tcPr>
            <w:tcW w:w="3763" w:type="dxa"/>
            <w:tcBorders>
              <w:top w:val="single" w:sz="4" w:space="0" w:color="auto"/>
              <w:left w:val="single" w:sz="2" w:space="0" w:color="000000"/>
              <w:bottom w:val="single" w:sz="4" w:space="0" w:color="auto"/>
            </w:tcBorders>
          </w:tcPr>
          <w:p w:rsidR="004404D9" w:rsidRPr="00935BC4" w:rsidRDefault="004404D9" w:rsidP="00427B38">
            <w:pPr>
              <w:autoSpaceDE w:val="0"/>
              <w:snapToGrid w:val="0"/>
              <w:spacing w:after="0" w:line="200" w:lineRule="atLeast"/>
              <w:rPr>
                <w:rStyle w:val="11"/>
                <w:rFonts w:ascii="Times New Roman" w:hAnsi="Times New Roman" w:cs="Times New Roman"/>
                <w:sz w:val="24"/>
                <w:szCs w:val="24"/>
              </w:rPr>
            </w:pPr>
            <w:r w:rsidRPr="00935BC4">
              <w:rPr>
                <w:rStyle w:val="11"/>
                <w:rFonts w:ascii="Times New Roman" w:hAnsi="Times New Roman" w:cs="Times New Roman"/>
                <w:sz w:val="24"/>
                <w:szCs w:val="24"/>
              </w:rPr>
              <w:t xml:space="preserve"> Прыжок в длину с места</w:t>
            </w:r>
          </w:p>
        </w:tc>
        <w:tc>
          <w:tcPr>
            <w:tcW w:w="2693" w:type="dxa"/>
            <w:tcBorders>
              <w:top w:val="single" w:sz="2" w:space="0" w:color="000000"/>
              <w:left w:val="single" w:sz="2" w:space="0" w:color="000000"/>
              <w:bottom w:val="single" w:sz="2" w:space="0" w:color="000000"/>
            </w:tcBorders>
          </w:tcPr>
          <w:p w:rsidR="004404D9" w:rsidRPr="00935BC4" w:rsidRDefault="004404D9" w:rsidP="00427B38">
            <w:pPr>
              <w:tabs>
                <w:tab w:val="center" w:pos="802"/>
              </w:tabs>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110 см</w:t>
            </w:r>
          </w:p>
        </w:tc>
        <w:tc>
          <w:tcPr>
            <w:tcW w:w="2557" w:type="dxa"/>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100 см</w:t>
            </w:r>
          </w:p>
        </w:tc>
      </w:tr>
      <w:tr w:rsidR="004404D9" w:rsidRPr="0012683D" w:rsidTr="00574C92">
        <w:trPr>
          <w:trHeight w:val="600"/>
        </w:trPr>
        <w:tc>
          <w:tcPr>
            <w:tcW w:w="3763" w:type="dxa"/>
            <w:tcBorders>
              <w:top w:val="single" w:sz="4" w:space="0" w:color="auto"/>
              <w:left w:val="single" w:sz="2" w:space="0" w:color="000000"/>
              <w:bottom w:val="single" w:sz="4" w:space="0" w:color="auto"/>
            </w:tcBorders>
          </w:tcPr>
          <w:p w:rsidR="004404D9" w:rsidRPr="00935BC4" w:rsidRDefault="004404D9" w:rsidP="00427B38">
            <w:pPr>
              <w:autoSpaceDE w:val="0"/>
              <w:snapToGrid w:val="0"/>
              <w:spacing w:after="0" w:line="200" w:lineRule="atLeast"/>
              <w:rPr>
                <w:rFonts w:ascii="Times New Roman" w:hAnsi="Times New Roman" w:cs="Times New Roman"/>
                <w:sz w:val="24"/>
                <w:szCs w:val="24"/>
              </w:rPr>
            </w:pPr>
            <w:r w:rsidRPr="00935BC4">
              <w:rPr>
                <w:rFonts w:ascii="Times New Roman" w:hAnsi="Times New Roman" w:cs="Times New Roman"/>
                <w:sz w:val="24"/>
                <w:szCs w:val="24"/>
              </w:rPr>
              <w:t>Сгибание и разгибание рук в упоре лежа</w:t>
            </w:r>
          </w:p>
        </w:tc>
        <w:tc>
          <w:tcPr>
            <w:tcW w:w="2693" w:type="dxa"/>
            <w:tcBorders>
              <w:top w:val="single" w:sz="2" w:space="0" w:color="000000"/>
              <w:left w:val="single" w:sz="2" w:space="0" w:color="000000"/>
              <w:bottom w:val="single" w:sz="2" w:space="0" w:color="000000"/>
            </w:tcBorders>
          </w:tcPr>
          <w:p w:rsidR="004404D9" w:rsidRPr="00935BC4" w:rsidRDefault="004404D9" w:rsidP="00427B38">
            <w:pPr>
              <w:tabs>
                <w:tab w:val="left" w:pos="200"/>
                <w:tab w:val="center" w:pos="802"/>
              </w:tabs>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6 раз</w:t>
            </w:r>
          </w:p>
        </w:tc>
        <w:tc>
          <w:tcPr>
            <w:tcW w:w="2557" w:type="dxa"/>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5 раз</w:t>
            </w:r>
          </w:p>
        </w:tc>
      </w:tr>
      <w:tr w:rsidR="004404D9" w:rsidRPr="0012683D" w:rsidTr="00574C92">
        <w:trPr>
          <w:trHeight w:val="600"/>
        </w:trPr>
        <w:tc>
          <w:tcPr>
            <w:tcW w:w="3763" w:type="dxa"/>
            <w:tcBorders>
              <w:top w:val="single" w:sz="4" w:space="0" w:color="auto"/>
              <w:left w:val="single" w:sz="2" w:space="0" w:color="000000"/>
              <w:bottom w:val="single" w:sz="2" w:space="0" w:color="000000"/>
            </w:tcBorders>
          </w:tcPr>
          <w:p w:rsidR="004404D9" w:rsidRPr="00935BC4" w:rsidRDefault="004404D9" w:rsidP="00427B38">
            <w:pPr>
              <w:autoSpaceDE w:val="0"/>
              <w:snapToGrid w:val="0"/>
              <w:spacing w:after="0" w:line="200" w:lineRule="atLeast"/>
              <w:rPr>
                <w:rFonts w:ascii="Times New Roman" w:hAnsi="Times New Roman" w:cs="Times New Roman"/>
                <w:sz w:val="24"/>
                <w:szCs w:val="24"/>
              </w:rPr>
            </w:pPr>
            <w:r w:rsidRPr="00935BC4">
              <w:rPr>
                <w:rFonts w:ascii="Times New Roman" w:hAnsi="Times New Roman" w:cs="Times New Roman"/>
                <w:sz w:val="24"/>
                <w:szCs w:val="24"/>
              </w:rPr>
              <w:lastRenderedPageBreak/>
              <w:t>пресс</w:t>
            </w:r>
          </w:p>
        </w:tc>
        <w:tc>
          <w:tcPr>
            <w:tcW w:w="2693" w:type="dxa"/>
            <w:tcBorders>
              <w:top w:val="single" w:sz="2" w:space="0" w:color="000000"/>
              <w:left w:val="single" w:sz="2" w:space="0" w:color="000000"/>
              <w:bottom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8 раз</w:t>
            </w:r>
          </w:p>
        </w:tc>
        <w:tc>
          <w:tcPr>
            <w:tcW w:w="2557" w:type="dxa"/>
            <w:tcBorders>
              <w:top w:val="single" w:sz="2" w:space="0" w:color="000000"/>
              <w:left w:val="single" w:sz="2" w:space="0" w:color="000000"/>
              <w:bottom w:val="single" w:sz="2" w:space="0" w:color="000000"/>
              <w:right w:val="single" w:sz="2" w:space="0" w:color="000000"/>
            </w:tcBorders>
          </w:tcPr>
          <w:p w:rsidR="004404D9" w:rsidRPr="00935BC4" w:rsidRDefault="004404D9" w:rsidP="00427B38">
            <w:pPr>
              <w:autoSpaceDE w:val="0"/>
              <w:snapToGrid w:val="0"/>
              <w:spacing w:after="0" w:line="200" w:lineRule="atLeast"/>
              <w:jc w:val="center"/>
              <w:rPr>
                <w:rFonts w:ascii="Times New Roman" w:hAnsi="Times New Roman" w:cs="Times New Roman"/>
                <w:sz w:val="24"/>
                <w:szCs w:val="24"/>
              </w:rPr>
            </w:pPr>
            <w:r w:rsidRPr="00935BC4">
              <w:rPr>
                <w:rFonts w:ascii="Times New Roman" w:hAnsi="Times New Roman" w:cs="Times New Roman"/>
                <w:sz w:val="24"/>
                <w:szCs w:val="24"/>
              </w:rPr>
              <w:t>7 раз</w:t>
            </w:r>
          </w:p>
        </w:tc>
      </w:tr>
    </w:tbl>
    <w:p w:rsidR="004404D9" w:rsidRDefault="004404D9" w:rsidP="00427B38">
      <w:pPr>
        <w:autoSpaceDE w:val="0"/>
        <w:spacing w:after="0" w:line="200" w:lineRule="atLeast"/>
        <w:jc w:val="center"/>
        <w:rPr>
          <w:rFonts w:ascii="Times New Roman" w:hAnsi="Times New Roman" w:cs="Times New Roman"/>
          <w:b/>
          <w:bCs/>
          <w:sz w:val="28"/>
          <w:szCs w:val="28"/>
        </w:rPr>
      </w:pPr>
    </w:p>
    <w:p w:rsidR="004404D9" w:rsidRPr="007C3D23" w:rsidRDefault="004404D9" w:rsidP="00B8631A">
      <w:pPr>
        <w:autoSpaceDE w:val="0"/>
        <w:spacing w:after="0" w:line="200" w:lineRule="atLeast"/>
        <w:jc w:val="center"/>
        <w:rPr>
          <w:rFonts w:ascii="Times New Roman" w:hAnsi="Times New Roman" w:cs="Times New Roman"/>
          <w:b/>
          <w:sz w:val="28"/>
          <w:szCs w:val="28"/>
        </w:rPr>
      </w:pPr>
      <w:r w:rsidRPr="007C3D23">
        <w:rPr>
          <w:rFonts w:ascii="Times New Roman" w:hAnsi="Times New Roman" w:cs="Times New Roman"/>
          <w:b/>
          <w:sz w:val="28"/>
          <w:szCs w:val="28"/>
        </w:rPr>
        <w:t>ПЕРЕВОДНЫЕ НОРМАТИВНЫЕ ТРЕБОВАНИЯ ДЛЯ НП 2-3 г.</w:t>
      </w:r>
      <w:proofErr w:type="gramStart"/>
      <w:r w:rsidRPr="007C3D23">
        <w:rPr>
          <w:rFonts w:ascii="Times New Roman" w:hAnsi="Times New Roman" w:cs="Times New Roman"/>
          <w:b/>
          <w:sz w:val="28"/>
          <w:szCs w:val="28"/>
        </w:rPr>
        <w:t>об</w:t>
      </w:r>
      <w:proofErr w:type="gramEnd"/>
      <w:r w:rsidRPr="007C3D23">
        <w:rPr>
          <w:rFonts w:ascii="Times New Roman" w:hAnsi="Times New Roman" w:cs="Times New Roman"/>
          <w:b/>
          <w:sz w:val="28"/>
          <w:szCs w:val="28"/>
        </w:rPr>
        <w:t>.</w:t>
      </w:r>
      <w:r w:rsidRPr="007C3D23">
        <w:rPr>
          <w:rFonts w:ascii="Times New Roman" w:hAnsi="Times New Roman" w:cs="Times New Roman"/>
          <w:b/>
          <w:sz w:val="28"/>
          <w:szCs w:val="28"/>
        </w:rPr>
        <w:br w:type="textWrapping" w:clear="all"/>
      </w:r>
    </w:p>
    <w:tbl>
      <w:tblPr>
        <w:tblStyle w:val="a6"/>
        <w:tblW w:w="0" w:type="auto"/>
        <w:tblLook w:val="04A0"/>
      </w:tblPr>
      <w:tblGrid>
        <w:gridCol w:w="1825"/>
        <w:gridCol w:w="749"/>
        <w:gridCol w:w="636"/>
        <w:gridCol w:w="636"/>
        <w:gridCol w:w="636"/>
        <w:gridCol w:w="636"/>
        <w:gridCol w:w="636"/>
        <w:gridCol w:w="636"/>
        <w:gridCol w:w="636"/>
        <w:gridCol w:w="636"/>
        <w:gridCol w:w="636"/>
        <w:gridCol w:w="636"/>
        <w:gridCol w:w="636"/>
      </w:tblGrid>
      <w:tr w:rsidR="004404D9" w:rsidRPr="00222FEE" w:rsidTr="00574C92">
        <w:tc>
          <w:tcPr>
            <w:tcW w:w="1825" w:type="dxa"/>
            <w:vMerge w:val="restart"/>
          </w:tcPr>
          <w:p w:rsidR="004404D9" w:rsidRPr="00222FEE" w:rsidRDefault="004404D9" w:rsidP="00427B38">
            <w:pPr>
              <w:autoSpaceDE w:val="0"/>
              <w:snapToGrid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 xml:space="preserve">Контрольные упражнения </w:t>
            </w:r>
          </w:p>
        </w:tc>
        <w:tc>
          <w:tcPr>
            <w:tcW w:w="3929" w:type="dxa"/>
            <w:gridSpan w:val="6"/>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мальчики</w:t>
            </w:r>
          </w:p>
        </w:tc>
        <w:tc>
          <w:tcPr>
            <w:tcW w:w="3816" w:type="dxa"/>
            <w:gridSpan w:val="6"/>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девочки</w:t>
            </w:r>
          </w:p>
        </w:tc>
      </w:tr>
      <w:tr w:rsidR="004404D9" w:rsidRPr="00222FEE" w:rsidTr="00574C92">
        <w:tc>
          <w:tcPr>
            <w:tcW w:w="1825" w:type="dxa"/>
            <w:vMerge/>
          </w:tcPr>
          <w:p w:rsidR="004404D9" w:rsidRPr="00222FEE" w:rsidRDefault="004404D9" w:rsidP="00427B38">
            <w:pPr>
              <w:autoSpaceDE w:val="0"/>
              <w:spacing w:after="0" w:line="200" w:lineRule="atLeast"/>
              <w:jc w:val="both"/>
              <w:rPr>
                <w:rFonts w:ascii="Times New Roman" w:hAnsi="Times New Roman" w:cs="Times New Roman"/>
                <w:b/>
                <w:sz w:val="24"/>
                <w:szCs w:val="24"/>
              </w:rPr>
            </w:pPr>
          </w:p>
        </w:tc>
        <w:tc>
          <w:tcPr>
            <w:tcW w:w="2021" w:type="dxa"/>
            <w:gridSpan w:val="3"/>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2 год</w:t>
            </w:r>
          </w:p>
        </w:tc>
        <w:tc>
          <w:tcPr>
            <w:tcW w:w="1908" w:type="dxa"/>
            <w:gridSpan w:val="3"/>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 год</w:t>
            </w:r>
          </w:p>
        </w:tc>
        <w:tc>
          <w:tcPr>
            <w:tcW w:w="1908" w:type="dxa"/>
            <w:gridSpan w:val="3"/>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2 год</w:t>
            </w:r>
          </w:p>
        </w:tc>
        <w:tc>
          <w:tcPr>
            <w:tcW w:w="1908" w:type="dxa"/>
            <w:gridSpan w:val="3"/>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 год</w:t>
            </w:r>
          </w:p>
        </w:tc>
      </w:tr>
      <w:tr w:rsidR="004404D9" w:rsidRPr="00222FEE" w:rsidTr="00574C92">
        <w:tc>
          <w:tcPr>
            <w:tcW w:w="1825" w:type="dxa"/>
            <w:vMerge/>
          </w:tcPr>
          <w:p w:rsidR="004404D9" w:rsidRPr="00222FEE" w:rsidRDefault="004404D9" w:rsidP="00427B38">
            <w:pPr>
              <w:autoSpaceDE w:val="0"/>
              <w:spacing w:after="0" w:line="200" w:lineRule="atLeast"/>
              <w:jc w:val="both"/>
              <w:rPr>
                <w:rFonts w:ascii="Times New Roman" w:hAnsi="Times New Roman" w:cs="Times New Roman"/>
                <w:b/>
                <w:sz w:val="24"/>
                <w:szCs w:val="24"/>
              </w:rPr>
            </w:pPr>
          </w:p>
        </w:tc>
        <w:tc>
          <w:tcPr>
            <w:tcW w:w="749"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5</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4</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5</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4</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5</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4</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5</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4</w:t>
            </w:r>
          </w:p>
        </w:tc>
        <w:tc>
          <w:tcPr>
            <w:tcW w:w="636" w:type="dxa"/>
          </w:tcPr>
          <w:p w:rsidR="004404D9" w:rsidRPr="00222FEE" w:rsidRDefault="004404D9" w:rsidP="00427B38">
            <w:pPr>
              <w:autoSpaceDE w:val="0"/>
              <w:spacing w:after="0" w:line="200" w:lineRule="atLeast"/>
              <w:jc w:val="both"/>
              <w:rPr>
                <w:rFonts w:ascii="Times New Roman" w:hAnsi="Times New Roman" w:cs="Times New Roman"/>
                <w:b/>
                <w:sz w:val="24"/>
                <w:szCs w:val="24"/>
              </w:rPr>
            </w:pPr>
            <w:r w:rsidRPr="00222FEE">
              <w:rPr>
                <w:rFonts w:ascii="Times New Roman" w:hAnsi="Times New Roman" w:cs="Times New Roman"/>
                <w:b/>
                <w:sz w:val="24"/>
                <w:szCs w:val="24"/>
              </w:rPr>
              <w:t>3</w:t>
            </w:r>
          </w:p>
        </w:tc>
      </w:tr>
      <w:tr w:rsidR="004404D9" w:rsidTr="00574C92">
        <w:tc>
          <w:tcPr>
            <w:tcW w:w="1825"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 xml:space="preserve">Бег на </w:t>
            </w:r>
            <w:r>
              <w:rPr>
                <w:rFonts w:ascii="Times New Roman" w:hAnsi="Times New Roman" w:cs="Times New Roman"/>
                <w:sz w:val="28"/>
                <w:szCs w:val="28"/>
              </w:rPr>
              <w:t>6</w:t>
            </w:r>
            <w:r w:rsidRPr="0012683D">
              <w:rPr>
                <w:rFonts w:ascii="Times New Roman" w:hAnsi="Times New Roman" w:cs="Times New Roman"/>
                <w:sz w:val="28"/>
                <w:szCs w:val="28"/>
              </w:rPr>
              <w:t>0 м</w:t>
            </w:r>
          </w:p>
        </w:tc>
        <w:tc>
          <w:tcPr>
            <w:tcW w:w="749"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13,5</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12,5</w:t>
            </w:r>
          </w:p>
        </w:tc>
        <w:tc>
          <w:tcPr>
            <w:tcW w:w="636" w:type="dxa"/>
          </w:tcPr>
          <w:p w:rsidR="004404D9" w:rsidRPr="00A12DCE" w:rsidRDefault="004404D9" w:rsidP="00427B38">
            <w:pPr>
              <w:tabs>
                <w:tab w:val="left" w:pos="200"/>
              </w:tabs>
              <w:autoSpaceDE w:val="0"/>
              <w:snapToGrid w:val="0"/>
              <w:spacing w:after="0" w:line="200" w:lineRule="atLeast"/>
              <w:jc w:val="center"/>
              <w:rPr>
                <w:rFonts w:ascii="Times New Roman" w:hAnsi="Times New Roman" w:cs="Times New Roman"/>
                <w:sz w:val="24"/>
                <w:szCs w:val="24"/>
              </w:rPr>
            </w:pPr>
            <w:r w:rsidRPr="00A12DCE">
              <w:rPr>
                <w:rFonts w:ascii="Times New Roman" w:hAnsi="Times New Roman" w:cs="Times New Roman"/>
                <w:sz w:val="24"/>
                <w:szCs w:val="24"/>
              </w:rPr>
              <w:t>12,0</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11,8</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12,0</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12,5</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12,5</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12,8</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13,5</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11,9</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12,6</w:t>
            </w:r>
          </w:p>
        </w:tc>
        <w:tc>
          <w:tcPr>
            <w:tcW w:w="636" w:type="dxa"/>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A12DCE">
              <w:rPr>
                <w:rFonts w:ascii="Times New Roman" w:hAnsi="Times New Roman" w:cs="Times New Roman"/>
                <w:sz w:val="24"/>
                <w:szCs w:val="24"/>
              </w:rPr>
              <w:t>13,0</w:t>
            </w:r>
          </w:p>
        </w:tc>
      </w:tr>
      <w:tr w:rsidR="004404D9" w:rsidTr="00574C92">
        <w:tc>
          <w:tcPr>
            <w:tcW w:w="1825" w:type="dxa"/>
          </w:tcPr>
          <w:p w:rsidR="004404D9" w:rsidRPr="0012683D" w:rsidRDefault="004404D9" w:rsidP="00427B38">
            <w:pPr>
              <w:autoSpaceDE w:val="0"/>
              <w:snapToGrid w:val="0"/>
              <w:spacing w:after="0" w:line="200" w:lineRule="atLeast"/>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Прыжок в длину с места</w:t>
            </w:r>
          </w:p>
        </w:tc>
        <w:tc>
          <w:tcPr>
            <w:tcW w:w="749"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120</w:t>
            </w:r>
          </w:p>
        </w:tc>
        <w:tc>
          <w:tcPr>
            <w:tcW w:w="636" w:type="dxa"/>
          </w:tcPr>
          <w:p w:rsidR="004404D9" w:rsidRPr="00222FEE" w:rsidRDefault="004404D9" w:rsidP="00427B38">
            <w:pPr>
              <w:tabs>
                <w:tab w:val="center" w:pos="802"/>
              </w:tabs>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115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130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115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110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105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120</w:t>
            </w:r>
          </w:p>
        </w:tc>
        <w:tc>
          <w:tcPr>
            <w:tcW w:w="636" w:type="dxa"/>
          </w:tcPr>
          <w:p w:rsidR="004404D9" w:rsidRPr="00222FEE" w:rsidRDefault="004404D9" w:rsidP="00427B38">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115</w:t>
            </w:r>
          </w:p>
        </w:tc>
      </w:tr>
      <w:tr w:rsidR="004404D9" w:rsidTr="00574C92">
        <w:tc>
          <w:tcPr>
            <w:tcW w:w="1825" w:type="dxa"/>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Сгибание и разгибание рук в упоре лежа</w:t>
            </w:r>
          </w:p>
        </w:tc>
        <w:tc>
          <w:tcPr>
            <w:tcW w:w="749"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8</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7</w:t>
            </w:r>
          </w:p>
        </w:tc>
        <w:tc>
          <w:tcPr>
            <w:tcW w:w="636" w:type="dxa"/>
          </w:tcPr>
          <w:p w:rsidR="004404D9" w:rsidRPr="00222FEE" w:rsidRDefault="004404D9" w:rsidP="00427B38">
            <w:pPr>
              <w:tabs>
                <w:tab w:val="left" w:pos="200"/>
                <w:tab w:val="center" w:pos="802"/>
              </w:tabs>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 xml:space="preserve">6 </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9</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8</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7</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4</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3</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7</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6</w:t>
            </w:r>
          </w:p>
        </w:tc>
        <w:tc>
          <w:tcPr>
            <w:tcW w:w="636" w:type="dxa"/>
          </w:tcPr>
          <w:p w:rsidR="004404D9" w:rsidRPr="00222FEE" w:rsidRDefault="004404D9" w:rsidP="00427B38">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5</w:t>
            </w:r>
          </w:p>
        </w:tc>
      </w:tr>
      <w:tr w:rsidR="004404D9" w:rsidTr="00574C92">
        <w:tc>
          <w:tcPr>
            <w:tcW w:w="1825" w:type="dxa"/>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пресс</w:t>
            </w:r>
          </w:p>
        </w:tc>
        <w:tc>
          <w:tcPr>
            <w:tcW w:w="749"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9</w:t>
            </w:r>
          </w:p>
        </w:tc>
        <w:tc>
          <w:tcPr>
            <w:tcW w:w="636" w:type="dxa"/>
          </w:tcPr>
          <w:p w:rsidR="004404D9" w:rsidRPr="00222FEE" w:rsidRDefault="004404D9" w:rsidP="00427B38">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8</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8</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13</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12</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10</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15</w:t>
            </w:r>
          </w:p>
        </w:tc>
        <w:tc>
          <w:tcPr>
            <w:tcW w:w="636" w:type="dxa"/>
          </w:tcPr>
          <w:p w:rsidR="004404D9" w:rsidRPr="00222FEE" w:rsidRDefault="004404D9" w:rsidP="00427B38">
            <w:pPr>
              <w:autoSpaceDE w:val="0"/>
              <w:spacing w:after="0" w:line="200" w:lineRule="atLeast"/>
              <w:jc w:val="both"/>
              <w:rPr>
                <w:rFonts w:ascii="Times New Roman" w:hAnsi="Times New Roman" w:cs="Times New Roman"/>
                <w:sz w:val="24"/>
                <w:szCs w:val="24"/>
              </w:rPr>
            </w:pPr>
            <w:r w:rsidRPr="00222FEE">
              <w:rPr>
                <w:rFonts w:ascii="Times New Roman" w:hAnsi="Times New Roman" w:cs="Times New Roman"/>
                <w:sz w:val="24"/>
                <w:szCs w:val="24"/>
              </w:rPr>
              <w:t>13</w:t>
            </w:r>
          </w:p>
        </w:tc>
        <w:tc>
          <w:tcPr>
            <w:tcW w:w="636" w:type="dxa"/>
          </w:tcPr>
          <w:p w:rsidR="004404D9" w:rsidRPr="00222FEE" w:rsidRDefault="004404D9" w:rsidP="00427B38">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12</w:t>
            </w:r>
          </w:p>
        </w:tc>
      </w:tr>
      <w:tr w:rsidR="004404D9" w:rsidTr="00574C92">
        <w:tc>
          <w:tcPr>
            <w:tcW w:w="1825" w:type="dxa"/>
          </w:tcPr>
          <w:p w:rsidR="004404D9" w:rsidRPr="0012683D" w:rsidRDefault="004404D9" w:rsidP="00427B38">
            <w:pPr>
              <w:autoSpaceDE w:val="0"/>
              <w:snapToGrid w:val="0"/>
              <w:spacing w:after="0" w:line="200" w:lineRule="atLeast"/>
              <w:rPr>
                <w:rFonts w:ascii="Times New Roman" w:hAnsi="Times New Roman" w:cs="Times New Roman"/>
                <w:sz w:val="28"/>
                <w:szCs w:val="28"/>
              </w:rPr>
            </w:pPr>
            <w:r>
              <w:rPr>
                <w:rFonts w:ascii="Times New Roman" w:hAnsi="Times New Roman" w:cs="Times New Roman"/>
                <w:sz w:val="28"/>
                <w:szCs w:val="28"/>
              </w:rPr>
              <w:t>Спортивный разряд</w:t>
            </w:r>
          </w:p>
        </w:tc>
        <w:tc>
          <w:tcPr>
            <w:tcW w:w="7745" w:type="dxa"/>
            <w:gridSpan w:val="12"/>
          </w:tcPr>
          <w:p w:rsidR="004404D9" w:rsidRPr="00222FEE" w:rsidRDefault="004404D9" w:rsidP="00427B38">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3 юн</w:t>
            </w:r>
            <w:r w:rsidR="003C1FFC" w:rsidRPr="00222FEE">
              <w:rPr>
                <w:rFonts w:ascii="Times New Roman" w:hAnsi="Times New Roman" w:cs="Times New Roman"/>
                <w:sz w:val="24"/>
                <w:szCs w:val="24"/>
              </w:rPr>
              <w:t>,</w:t>
            </w:r>
            <w:r w:rsidRPr="00222FEE">
              <w:rPr>
                <w:rFonts w:ascii="Times New Roman" w:hAnsi="Times New Roman" w:cs="Times New Roman"/>
                <w:sz w:val="24"/>
                <w:szCs w:val="24"/>
              </w:rPr>
              <w:t xml:space="preserve"> или 2 юн. разряд</w:t>
            </w:r>
          </w:p>
        </w:tc>
      </w:tr>
    </w:tbl>
    <w:p w:rsidR="004404D9" w:rsidRPr="0012683D" w:rsidRDefault="004404D9" w:rsidP="00427B38">
      <w:pPr>
        <w:autoSpaceDE w:val="0"/>
        <w:spacing w:after="0" w:line="200" w:lineRule="atLeast"/>
        <w:jc w:val="center"/>
        <w:rPr>
          <w:rFonts w:ascii="Times New Roman" w:hAnsi="Times New Roman" w:cs="Times New Roman"/>
          <w:b/>
          <w:bCs/>
          <w:sz w:val="28"/>
          <w:szCs w:val="28"/>
        </w:rPr>
      </w:pPr>
    </w:p>
    <w:p w:rsidR="004404D9" w:rsidRPr="00222FEE" w:rsidRDefault="004404D9" w:rsidP="00427B38">
      <w:pPr>
        <w:autoSpaceDE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НОРМАТИВЫ ОФП и </w:t>
      </w:r>
      <w:r w:rsidR="003C1FFC">
        <w:rPr>
          <w:rFonts w:ascii="Times New Roman" w:hAnsi="Times New Roman" w:cs="Times New Roman"/>
          <w:b/>
          <w:bCs/>
          <w:sz w:val="28"/>
          <w:szCs w:val="28"/>
        </w:rPr>
        <w:t>СФП ДЛЯ</w:t>
      </w:r>
      <w:r>
        <w:rPr>
          <w:rFonts w:ascii="Times New Roman" w:hAnsi="Times New Roman" w:cs="Times New Roman"/>
          <w:b/>
          <w:bCs/>
          <w:sz w:val="28"/>
          <w:szCs w:val="28"/>
        </w:rPr>
        <w:t xml:space="preserve"> ЗАЧИСЛЕНИЯ В ГРУППЫ </w:t>
      </w:r>
      <w:r w:rsidRPr="00222FEE">
        <w:rPr>
          <w:rFonts w:ascii="Times New Roman" w:hAnsi="Times New Roman" w:cs="Times New Roman"/>
          <w:b/>
          <w:bCs/>
          <w:sz w:val="28"/>
          <w:szCs w:val="28"/>
        </w:rPr>
        <w:t>ТРЕНИРОВОЧНОГО ЭТАПА.</w:t>
      </w:r>
    </w:p>
    <w:tbl>
      <w:tblPr>
        <w:tblpPr w:leftFromText="180" w:rightFromText="180" w:vertAnchor="text" w:tblpX="8" w:tblpY="1"/>
        <w:tblOverlap w:val="never"/>
        <w:tblW w:w="9573" w:type="dxa"/>
        <w:tblLayout w:type="fixed"/>
        <w:tblCellMar>
          <w:left w:w="75" w:type="dxa"/>
          <w:right w:w="75" w:type="dxa"/>
        </w:tblCellMar>
        <w:tblLook w:val="0000"/>
      </w:tblPr>
      <w:tblGrid>
        <w:gridCol w:w="3828"/>
        <w:gridCol w:w="2910"/>
        <w:gridCol w:w="2835"/>
      </w:tblGrid>
      <w:tr w:rsidR="004404D9" w:rsidRPr="00222FEE" w:rsidTr="00222FEE">
        <w:trPr>
          <w:trHeight w:val="400"/>
        </w:trPr>
        <w:tc>
          <w:tcPr>
            <w:tcW w:w="3828" w:type="dxa"/>
            <w:vMerge w:val="restart"/>
            <w:tcBorders>
              <w:top w:val="single" w:sz="2" w:space="0" w:color="000000"/>
              <w:left w:val="single" w:sz="2" w:space="0" w:color="000000"/>
            </w:tcBorders>
          </w:tcPr>
          <w:p w:rsidR="004404D9" w:rsidRPr="00222FEE" w:rsidRDefault="004404D9" w:rsidP="00222FEE">
            <w:pPr>
              <w:autoSpaceDE w:val="0"/>
              <w:snapToGrid w:val="0"/>
              <w:spacing w:after="0" w:line="200" w:lineRule="atLeast"/>
              <w:rPr>
                <w:rFonts w:ascii="Times New Roman" w:hAnsi="Times New Roman" w:cs="Times New Roman"/>
                <w:b/>
                <w:sz w:val="24"/>
                <w:szCs w:val="24"/>
              </w:rPr>
            </w:pPr>
            <w:r w:rsidRPr="00222FEE">
              <w:rPr>
                <w:rFonts w:ascii="Times New Roman" w:hAnsi="Times New Roman" w:cs="Times New Roman"/>
                <w:b/>
                <w:sz w:val="24"/>
                <w:szCs w:val="24"/>
              </w:rPr>
              <w:t xml:space="preserve">     Контрольные упражнения (тесты)            </w:t>
            </w:r>
          </w:p>
          <w:p w:rsidR="004404D9" w:rsidRPr="00222FEE" w:rsidRDefault="004404D9" w:rsidP="00222FEE">
            <w:pPr>
              <w:autoSpaceDE w:val="0"/>
              <w:snapToGrid w:val="0"/>
              <w:spacing w:after="0" w:line="200" w:lineRule="atLeast"/>
              <w:rPr>
                <w:rFonts w:ascii="Times New Roman" w:hAnsi="Times New Roman" w:cs="Times New Roman"/>
                <w:b/>
                <w:sz w:val="24"/>
                <w:szCs w:val="24"/>
              </w:rPr>
            </w:pPr>
          </w:p>
        </w:tc>
        <w:tc>
          <w:tcPr>
            <w:tcW w:w="5745" w:type="dxa"/>
            <w:gridSpan w:val="2"/>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b/>
                <w:sz w:val="24"/>
                <w:szCs w:val="24"/>
              </w:rPr>
            </w:pPr>
            <w:r w:rsidRPr="00222FEE">
              <w:rPr>
                <w:rFonts w:ascii="Times New Roman" w:hAnsi="Times New Roman" w:cs="Times New Roman"/>
                <w:b/>
                <w:sz w:val="24"/>
                <w:szCs w:val="24"/>
              </w:rPr>
              <w:t>Норматив</w:t>
            </w:r>
          </w:p>
        </w:tc>
      </w:tr>
      <w:tr w:rsidR="004404D9" w:rsidRPr="00222FEE" w:rsidTr="00222FEE">
        <w:trPr>
          <w:trHeight w:val="461"/>
        </w:trPr>
        <w:tc>
          <w:tcPr>
            <w:tcW w:w="3828" w:type="dxa"/>
            <w:vMerge/>
            <w:tcBorders>
              <w:left w:val="single" w:sz="2" w:space="0" w:color="000000"/>
              <w:bottom w:val="single" w:sz="4" w:space="0" w:color="auto"/>
            </w:tcBorders>
          </w:tcPr>
          <w:p w:rsidR="004404D9" w:rsidRPr="00222FEE" w:rsidRDefault="004404D9" w:rsidP="00222FEE">
            <w:pPr>
              <w:spacing w:after="0"/>
              <w:rPr>
                <w:rFonts w:ascii="Times New Roman" w:hAnsi="Times New Roman" w:cs="Times New Roman"/>
                <w:b/>
                <w:sz w:val="24"/>
                <w:szCs w:val="24"/>
              </w:rPr>
            </w:pPr>
          </w:p>
        </w:tc>
        <w:tc>
          <w:tcPr>
            <w:tcW w:w="2910" w:type="dxa"/>
            <w:tcBorders>
              <w:top w:val="single" w:sz="2" w:space="0" w:color="000000"/>
              <w:left w:val="single" w:sz="2" w:space="0" w:color="000000"/>
              <w:bottom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b/>
                <w:sz w:val="24"/>
                <w:szCs w:val="24"/>
              </w:rPr>
            </w:pPr>
            <w:r w:rsidRPr="00222FEE">
              <w:rPr>
                <w:rFonts w:ascii="Times New Roman" w:hAnsi="Times New Roman" w:cs="Times New Roman"/>
                <w:b/>
                <w:sz w:val="24"/>
                <w:szCs w:val="24"/>
              </w:rPr>
              <w:t>Юноши</w:t>
            </w:r>
          </w:p>
        </w:tc>
        <w:tc>
          <w:tcPr>
            <w:tcW w:w="2835" w:type="dxa"/>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b/>
                <w:sz w:val="24"/>
                <w:szCs w:val="24"/>
              </w:rPr>
            </w:pPr>
            <w:r w:rsidRPr="00222FEE">
              <w:rPr>
                <w:rFonts w:ascii="Times New Roman" w:hAnsi="Times New Roman" w:cs="Times New Roman"/>
                <w:b/>
                <w:sz w:val="24"/>
                <w:szCs w:val="24"/>
              </w:rPr>
              <w:t xml:space="preserve">    Девушки  </w:t>
            </w:r>
          </w:p>
        </w:tc>
      </w:tr>
      <w:tr w:rsidR="004404D9" w:rsidRPr="0012683D" w:rsidTr="00222FEE">
        <w:trPr>
          <w:trHeight w:val="610"/>
        </w:trPr>
        <w:tc>
          <w:tcPr>
            <w:tcW w:w="3828" w:type="dxa"/>
            <w:tcBorders>
              <w:top w:val="single" w:sz="4" w:space="0" w:color="auto"/>
              <w:left w:val="single" w:sz="2" w:space="0" w:color="000000"/>
              <w:bottom w:val="single" w:sz="2" w:space="0" w:color="000000"/>
            </w:tcBorders>
          </w:tcPr>
          <w:p w:rsidR="004404D9" w:rsidRPr="00222FEE" w:rsidRDefault="004404D9" w:rsidP="00222FEE">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 xml:space="preserve"> Бег 60 м        </w:t>
            </w:r>
            <w:r w:rsidRPr="00222FEE">
              <w:rPr>
                <w:rFonts w:ascii="Times New Roman" w:hAnsi="Times New Roman" w:cs="Times New Roman"/>
                <w:sz w:val="24"/>
                <w:szCs w:val="24"/>
              </w:rPr>
              <w:br/>
            </w:r>
          </w:p>
        </w:tc>
        <w:tc>
          <w:tcPr>
            <w:tcW w:w="2910" w:type="dxa"/>
            <w:tcBorders>
              <w:top w:val="single" w:sz="2" w:space="0" w:color="000000"/>
              <w:left w:val="single" w:sz="2" w:space="0" w:color="000000"/>
              <w:bottom w:val="single" w:sz="4" w:space="0" w:color="auto"/>
            </w:tcBorders>
          </w:tcPr>
          <w:p w:rsidR="004404D9" w:rsidRPr="00222FEE" w:rsidRDefault="004404D9" w:rsidP="00222FEE">
            <w:pPr>
              <w:tabs>
                <w:tab w:val="left" w:pos="480"/>
                <w:tab w:val="center" w:pos="802"/>
              </w:tabs>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11,0с</w:t>
            </w:r>
          </w:p>
        </w:tc>
        <w:tc>
          <w:tcPr>
            <w:tcW w:w="2835" w:type="dxa"/>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 xml:space="preserve">11,8 с </w:t>
            </w:r>
          </w:p>
        </w:tc>
      </w:tr>
      <w:tr w:rsidR="004404D9" w:rsidRPr="0012683D" w:rsidTr="00222FEE">
        <w:trPr>
          <w:trHeight w:val="600"/>
        </w:trPr>
        <w:tc>
          <w:tcPr>
            <w:tcW w:w="3828" w:type="dxa"/>
            <w:tcBorders>
              <w:top w:val="single" w:sz="2" w:space="0" w:color="000000"/>
              <w:left w:val="single" w:sz="2" w:space="0" w:color="000000"/>
              <w:bottom w:val="single" w:sz="2" w:space="0" w:color="000000"/>
            </w:tcBorders>
          </w:tcPr>
          <w:p w:rsidR="004404D9" w:rsidRPr="00222FEE" w:rsidRDefault="004404D9" w:rsidP="00222FEE">
            <w:pPr>
              <w:autoSpaceDE w:val="0"/>
              <w:snapToGrid w:val="0"/>
              <w:spacing w:after="0" w:line="200" w:lineRule="atLeast"/>
              <w:rPr>
                <w:rStyle w:val="11"/>
                <w:rFonts w:ascii="Times New Roman" w:hAnsi="Times New Roman" w:cs="Times New Roman"/>
                <w:sz w:val="24"/>
                <w:szCs w:val="24"/>
              </w:rPr>
            </w:pPr>
            <w:r w:rsidRPr="00222FEE">
              <w:rPr>
                <w:rStyle w:val="11"/>
                <w:rFonts w:ascii="Times New Roman" w:hAnsi="Times New Roman" w:cs="Times New Roman"/>
                <w:sz w:val="24"/>
                <w:szCs w:val="24"/>
              </w:rPr>
              <w:t>Прыжок в длину с места</w:t>
            </w:r>
          </w:p>
        </w:tc>
        <w:tc>
          <w:tcPr>
            <w:tcW w:w="2910" w:type="dxa"/>
            <w:tcBorders>
              <w:top w:val="single" w:sz="4" w:space="0" w:color="auto"/>
              <w:left w:val="single" w:sz="2" w:space="0" w:color="000000"/>
              <w:bottom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140 см</w:t>
            </w:r>
          </w:p>
          <w:p w:rsidR="004404D9" w:rsidRPr="00222FEE" w:rsidRDefault="004404D9" w:rsidP="00222FEE">
            <w:pPr>
              <w:spacing w:after="0"/>
              <w:rPr>
                <w:rFonts w:ascii="Times New Roman" w:hAnsi="Times New Roman" w:cs="Times New Roman"/>
                <w:sz w:val="24"/>
                <w:szCs w:val="24"/>
              </w:rPr>
            </w:pPr>
          </w:p>
        </w:tc>
        <w:tc>
          <w:tcPr>
            <w:tcW w:w="2835" w:type="dxa"/>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tabs>
                <w:tab w:val="left" w:pos="240"/>
                <w:tab w:val="center" w:pos="921"/>
              </w:tabs>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130 см</w:t>
            </w:r>
          </w:p>
        </w:tc>
      </w:tr>
      <w:tr w:rsidR="004404D9" w:rsidRPr="0012683D" w:rsidTr="00222FEE">
        <w:trPr>
          <w:trHeight w:val="600"/>
        </w:trPr>
        <w:tc>
          <w:tcPr>
            <w:tcW w:w="3828" w:type="dxa"/>
            <w:tcBorders>
              <w:left w:val="single" w:sz="2" w:space="0" w:color="000000"/>
              <w:bottom w:val="single" w:sz="4" w:space="0" w:color="auto"/>
            </w:tcBorders>
          </w:tcPr>
          <w:p w:rsidR="004404D9" w:rsidRPr="00222FEE" w:rsidRDefault="004404D9" w:rsidP="00222FEE">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Бег 1000м и 800 м</w:t>
            </w:r>
          </w:p>
        </w:tc>
        <w:tc>
          <w:tcPr>
            <w:tcW w:w="2910" w:type="dxa"/>
            <w:tcBorders>
              <w:left w:val="single" w:sz="2" w:space="0" w:color="000000"/>
              <w:bottom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5мин,30с</w:t>
            </w:r>
          </w:p>
        </w:tc>
        <w:tc>
          <w:tcPr>
            <w:tcW w:w="2835" w:type="dxa"/>
            <w:tcBorders>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5 мин,00с</w:t>
            </w:r>
          </w:p>
        </w:tc>
      </w:tr>
      <w:tr w:rsidR="004404D9" w:rsidRPr="0012683D" w:rsidTr="00222FEE">
        <w:trPr>
          <w:trHeight w:val="600"/>
        </w:trPr>
        <w:tc>
          <w:tcPr>
            <w:tcW w:w="3828" w:type="dxa"/>
            <w:tcBorders>
              <w:top w:val="single" w:sz="4" w:space="0" w:color="auto"/>
              <w:left w:val="single" w:sz="2" w:space="0" w:color="000000"/>
              <w:bottom w:val="single" w:sz="2" w:space="0" w:color="000000"/>
            </w:tcBorders>
          </w:tcPr>
          <w:p w:rsidR="004404D9" w:rsidRPr="00222FEE" w:rsidRDefault="004404D9" w:rsidP="00222FEE">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Бег 3 000м</w:t>
            </w:r>
          </w:p>
        </w:tc>
        <w:tc>
          <w:tcPr>
            <w:tcW w:w="2910" w:type="dxa"/>
            <w:tcBorders>
              <w:left w:val="single" w:sz="2" w:space="0" w:color="000000"/>
              <w:bottom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13мин,30с</w:t>
            </w:r>
          </w:p>
        </w:tc>
        <w:tc>
          <w:tcPr>
            <w:tcW w:w="2835" w:type="dxa"/>
            <w:tcBorders>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 xml:space="preserve">15 мин.10с </w:t>
            </w:r>
          </w:p>
        </w:tc>
      </w:tr>
      <w:tr w:rsidR="004404D9" w:rsidRPr="0012683D" w:rsidTr="00222FEE">
        <w:trPr>
          <w:trHeight w:val="600"/>
        </w:trPr>
        <w:tc>
          <w:tcPr>
            <w:tcW w:w="3828" w:type="dxa"/>
            <w:tcBorders>
              <w:top w:val="single" w:sz="2" w:space="0" w:color="000000"/>
              <w:left w:val="single" w:sz="2" w:space="0" w:color="000000"/>
              <w:bottom w:val="single" w:sz="2" w:space="0" w:color="000000"/>
            </w:tcBorders>
          </w:tcPr>
          <w:p w:rsidR="004404D9" w:rsidRPr="00222FEE" w:rsidRDefault="004404D9" w:rsidP="00222FEE">
            <w:pPr>
              <w:spacing w:after="0"/>
              <w:rPr>
                <w:rFonts w:ascii="Times New Roman" w:hAnsi="Times New Roman" w:cs="Times New Roman"/>
                <w:sz w:val="24"/>
                <w:szCs w:val="24"/>
              </w:rPr>
            </w:pPr>
            <w:r w:rsidRPr="00222FEE">
              <w:rPr>
                <w:rFonts w:ascii="Times New Roman" w:hAnsi="Times New Roman" w:cs="Times New Roman"/>
                <w:sz w:val="24"/>
                <w:szCs w:val="24"/>
              </w:rPr>
              <w:t>Техническое мастерство</w:t>
            </w:r>
          </w:p>
        </w:tc>
        <w:tc>
          <w:tcPr>
            <w:tcW w:w="5745" w:type="dxa"/>
            <w:gridSpan w:val="2"/>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sz w:val="24"/>
                <w:szCs w:val="24"/>
              </w:rPr>
            </w:pPr>
            <w:r w:rsidRPr="00222FEE">
              <w:rPr>
                <w:rFonts w:ascii="Times New Roman" w:hAnsi="Times New Roman" w:cs="Times New Roman"/>
                <w:sz w:val="24"/>
                <w:szCs w:val="24"/>
              </w:rPr>
              <w:t>Обязательная техническая программа</w:t>
            </w:r>
          </w:p>
        </w:tc>
      </w:tr>
      <w:tr w:rsidR="00222FEE" w:rsidRPr="0012683D" w:rsidTr="00222FEE">
        <w:trPr>
          <w:trHeight w:val="600"/>
        </w:trPr>
        <w:tc>
          <w:tcPr>
            <w:tcW w:w="3828" w:type="dxa"/>
            <w:tcBorders>
              <w:top w:val="single" w:sz="2" w:space="0" w:color="000000"/>
              <w:left w:val="single" w:sz="2" w:space="0" w:color="000000"/>
              <w:bottom w:val="single" w:sz="2" w:space="0" w:color="000000"/>
            </w:tcBorders>
          </w:tcPr>
          <w:p w:rsidR="00222FEE" w:rsidRPr="00222FEE" w:rsidRDefault="00222FEE" w:rsidP="00222FEE">
            <w:pPr>
              <w:spacing w:after="0"/>
              <w:rPr>
                <w:rFonts w:ascii="Times New Roman" w:hAnsi="Times New Roman" w:cs="Times New Roman"/>
                <w:sz w:val="24"/>
                <w:szCs w:val="24"/>
              </w:rPr>
            </w:pPr>
            <w:r w:rsidRPr="00222FEE">
              <w:rPr>
                <w:rFonts w:ascii="Times New Roman" w:hAnsi="Times New Roman" w:cs="Times New Roman"/>
                <w:sz w:val="24"/>
                <w:szCs w:val="24"/>
              </w:rPr>
              <w:t>Лыжи свободный стиль</w:t>
            </w:r>
          </w:p>
        </w:tc>
        <w:tc>
          <w:tcPr>
            <w:tcW w:w="2910" w:type="dxa"/>
            <w:tcBorders>
              <w:top w:val="single" w:sz="2" w:space="0" w:color="000000"/>
              <w:left w:val="single" w:sz="2" w:space="0" w:color="000000"/>
              <w:bottom w:val="single" w:sz="2" w:space="0" w:color="000000"/>
            </w:tcBorders>
          </w:tcPr>
          <w:p w:rsidR="00222FEE" w:rsidRPr="00222FEE" w:rsidRDefault="00222FEE" w:rsidP="00222FEE">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 xml:space="preserve">5 </w:t>
            </w:r>
            <w:r w:rsidR="00D64379" w:rsidRPr="00222FEE">
              <w:rPr>
                <w:rFonts w:ascii="Times New Roman" w:hAnsi="Times New Roman" w:cs="Times New Roman"/>
                <w:sz w:val="24"/>
                <w:szCs w:val="24"/>
              </w:rPr>
              <w:t>км 29</w:t>
            </w:r>
            <w:r w:rsidRPr="00222FEE">
              <w:rPr>
                <w:rFonts w:ascii="Times New Roman" w:hAnsi="Times New Roman" w:cs="Times New Roman"/>
                <w:sz w:val="24"/>
                <w:szCs w:val="24"/>
              </w:rPr>
              <w:t>мин,30 с</w:t>
            </w:r>
          </w:p>
        </w:tc>
        <w:tc>
          <w:tcPr>
            <w:tcW w:w="2835" w:type="dxa"/>
            <w:tcBorders>
              <w:top w:val="single" w:sz="2" w:space="0" w:color="000000"/>
              <w:left w:val="single" w:sz="2" w:space="0" w:color="000000"/>
              <w:bottom w:val="single" w:sz="2" w:space="0" w:color="000000"/>
              <w:right w:val="single" w:sz="2" w:space="0" w:color="000000"/>
            </w:tcBorders>
          </w:tcPr>
          <w:p w:rsidR="00222FEE" w:rsidRPr="00222FEE" w:rsidRDefault="00222FEE" w:rsidP="00222FEE">
            <w:pPr>
              <w:autoSpaceDE w:val="0"/>
              <w:snapToGrid w:val="0"/>
              <w:spacing w:after="0" w:line="200" w:lineRule="atLeast"/>
              <w:rPr>
                <w:rFonts w:ascii="Times New Roman" w:hAnsi="Times New Roman" w:cs="Times New Roman"/>
                <w:sz w:val="24"/>
                <w:szCs w:val="24"/>
              </w:rPr>
            </w:pPr>
            <w:r w:rsidRPr="00222FEE">
              <w:rPr>
                <w:rFonts w:ascii="Times New Roman" w:hAnsi="Times New Roman" w:cs="Times New Roman"/>
                <w:sz w:val="24"/>
                <w:szCs w:val="24"/>
              </w:rPr>
              <w:t xml:space="preserve">3 </w:t>
            </w:r>
            <w:r w:rsidR="00D64379" w:rsidRPr="00222FEE">
              <w:rPr>
                <w:rFonts w:ascii="Times New Roman" w:hAnsi="Times New Roman" w:cs="Times New Roman"/>
                <w:sz w:val="24"/>
                <w:szCs w:val="24"/>
              </w:rPr>
              <w:t>км 5</w:t>
            </w:r>
            <w:r w:rsidRPr="00222FEE">
              <w:rPr>
                <w:rFonts w:ascii="Times New Roman" w:hAnsi="Times New Roman" w:cs="Times New Roman"/>
                <w:sz w:val="24"/>
                <w:szCs w:val="24"/>
              </w:rPr>
              <w:t xml:space="preserve"> мин,00с</w:t>
            </w:r>
          </w:p>
        </w:tc>
      </w:tr>
      <w:tr w:rsidR="004404D9" w:rsidRPr="0012683D" w:rsidTr="00222FEE">
        <w:trPr>
          <w:trHeight w:val="600"/>
        </w:trPr>
        <w:tc>
          <w:tcPr>
            <w:tcW w:w="3828" w:type="dxa"/>
            <w:tcBorders>
              <w:top w:val="single" w:sz="2" w:space="0" w:color="000000"/>
              <w:left w:val="single" w:sz="2" w:space="0" w:color="000000"/>
              <w:bottom w:val="single" w:sz="2" w:space="0" w:color="000000"/>
            </w:tcBorders>
          </w:tcPr>
          <w:p w:rsidR="004404D9" w:rsidRPr="00222FEE" w:rsidRDefault="004404D9" w:rsidP="00222FEE">
            <w:pPr>
              <w:spacing w:after="0"/>
              <w:rPr>
                <w:rFonts w:ascii="Times New Roman" w:hAnsi="Times New Roman" w:cs="Times New Roman"/>
                <w:b/>
                <w:sz w:val="24"/>
                <w:szCs w:val="24"/>
              </w:rPr>
            </w:pPr>
            <w:r w:rsidRPr="00222FEE">
              <w:rPr>
                <w:rFonts w:ascii="Times New Roman" w:hAnsi="Times New Roman" w:cs="Times New Roman"/>
                <w:b/>
                <w:sz w:val="24"/>
                <w:szCs w:val="24"/>
              </w:rPr>
              <w:t>Спортивный разряд</w:t>
            </w:r>
          </w:p>
        </w:tc>
        <w:tc>
          <w:tcPr>
            <w:tcW w:w="5745" w:type="dxa"/>
            <w:gridSpan w:val="2"/>
            <w:tcBorders>
              <w:top w:val="single" w:sz="2" w:space="0" w:color="000000"/>
              <w:left w:val="single" w:sz="2" w:space="0" w:color="000000"/>
              <w:bottom w:val="single" w:sz="2" w:space="0" w:color="000000"/>
              <w:right w:val="single" w:sz="2" w:space="0" w:color="000000"/>
            </w:tcBorders>
          </w:tcPr>
          <w:p w:rsidR="004404D9" w:rsidRPr="00222FEE" w:rsidRDefault="004404D9" w:rsidP="00222FEE">
            <w:pPr>
              <w:autoSpaceDE w:val="0"/>
              <w:snapToGrid w:val="0"/>
              <w:spacing w:after="0" w:line="200" w:lineRule="atLeast"/>
              <w:jc w:val="center"/>
              <w:rPr>
                <w:rFonts w:ascii="Times New Roman" w:hAnsi="Times New Roman" w:cs="Times New Roman"/>
                <w:b/>
                <w:sz w:val="24"/>
                <w:szCs w:val="24"/>
              </w:rPr>
            </w:pPr>
            <w:r w:rsidRPr="00222FEE">
              <w:rPr>
                <w:rFonts w:ascii="Times New Roman" w:hAnsi="Times New Roman" w:cs="Times New Roman"/>
                <w:b/>
                <w:sz w:val="24"/>
                <w:szCs w:val="24"/>
              </w:rPr>
              <w:t>1 юн. разряд</w:t>
            </w:r>
          </w:p>
        </w:tc>
      </w:tr>
    </w:tbl>
    <w:p w:rsidR="00D95432" w:rsidRDefault="00D95432" w:rsidP="00427B38">
      <w:pPr>
        <w:autoSpaceDE w:val="0"/>
        <w:spacing w:after="0" w:line="200" w:lineRule="atLeast"/>
        <w:jc w:val="both"/>
        <w:rPr>
          <w:rFonts w:ascii="Times New Roman" w:hAnsi="Times New Roman" w:cs="Times New Roman"/>
          <w:b/>
          <w:sz w:val="28"/>
          <w:szCs w:val="28"/>
        </w:rPr>
      </w:pPr>
    </w:p>
    <w:p w:rsidR="00F363E6" w:rsidRDefault="00F363E6" w:rsidP="00427B38">
      <w:pPr>
        <w:autoSpaceDE w:val="0"/>
        <w:spacing w:after="0" w:line="200" w:lineRule="atLeast"/>
        <w:jc w:val="both"/>
        <w:rPr>
          <w:rFonts w:ascii="Times New Roman" w:hAnsi="Times New Roman" w:cs="Times New Roman"/>
          <w:b/>
          <w:sz w:val="28"/>
          <w:szCs w:val="28"/>
        </w:rPr>
      </w:pPr>
    </w:p>
    <w:p w:rsidR="00F363E6" w:rsidRDefault="00F363E6" w:rsidP="00427B38">
      <w:pPr>
        <w:autoSpaceDE w:val="0"/>
        <w:spacing w:after="0" w:line="200" w:lineRule="atLeast"/>
        <w:jc w:val="both"/>
        <w:rPr>
          <w:rFonts w:ascii="Times New Roman" w:hAnsi="Times New Roman" w:cs="Times New Roman"/>
          <w:b/>
          <w:sz w:val="28"/>
          <w:szCs w:val="28"/>
        </w:rPr>
      </w:pPr>
    </w:p>
    <w:p w:rsidR="00F363E6" w:rsidRDefault="00F363E6" w:rsidP="00427B38">
      <w:pPr>
        <w:autoSpaceDE w:val="0"/>
        <w:spacing w:after="0" w:line="200" w:lineRule="atLeast"/>
        <w:jc w:val="both"/>
        <w:rPr>
          <w:rFonts w:ascii="Times New Roman" w:hAnsi="Times New Roman" w:cs="Times New Roman"/>
          <w:b/>
          <w:sz w:val="28"/>
          <w:szCs w:val="28"/>
        </w:rPr>
      </w:pPr>
    </w:p>
    <w:p w:rsidR="00F363E6" w:rsidRDefault="00F363E6" w:rsidP="00427B38">
      <w:pPr>
        <w:autoSpaceDE w:val="0"/>
        <w:spacing w:after="0" w:line="200" w:lineRule="atLeast"/>
        <w:jc w:val="both"/>
        <w:rPr>
          <w:rFonts w:ascii="Times New Roman" w:hAnsi="Times New Roman" w:cs="Times New Roman"/>
          <w:b/>
          <w:sz w:val="28"/>
          <w:szCs w:val="28"/>
        </w:rPr>
      </w:pPr>
    </w:p>
    <w:p w:rsidR="00F363E6" w:rsidRDefault="00F363E6" w:rsidP="00427B38">
      <w:pPr>
        <w:autoSpaceDE w:val="0"/>
        <w:spacing w:after="0" w:line="200" w:lineRule="atLeast"/>
        <w:jc w:val="both"/>
        <w:rPr>
          <w:rFonts w:ascii="Times New Roman" w:hAnsi="Times New Roman" w:cs="Times New Roman"/>
          <w:b/>
          <w:sz w:val="28"/>
          <w:szCs w:val="28"/>
        </w:rPr>
      </w:pPr>
    </w:p>
    <w:p w:rsidR="004404D9" w:rsidRPr="007C3D23" w:rsidRDefault="004404D9" w:rsidP="00427B38">
      <w:pPr>
        <w:autoSpaceDE w:val="0"/>
        <w:spacing w:after="0" w:line="200" w:lineRule="atLeast"/>
        <w:jc w:val="both"/>
        <w:rPr>
          <w:rFonts w:ascii="Times New Roman" w:hAnsi="Times New Roman" w:cs="Times New Roman"/>
          <w:b/>
          <w:sz w:val="28"/>
          <w:szCs w:val="28"/>
        </w:rPr>
      </w:pPr>
      <w:r w:rsidRPr="007C3D23">
        <w:rPr>
          <w:rFonts w:ascii="Times New Roman" w:hAnsi="Times New Roman" w:cs="Times New Roman"/>
          <w:b/>
          <w:sz w:val="28"/>
          <w:szCs w:val="28"/>
        </w:rPr>
        <w:lastRenderedPageBreak/>
        <w:t>ПЕРЕВОДНЫЕ НОРМАТИВНЫЕ ТРЕБОВАНИЯ ДЛЯ ТЭ 2-3 г.</w:t>
      </w:r>
      <w:proofErr w:type="gramStart"/>
      <w:r w:rsidRPr="007C3D23">
        <w:rPr>
          <w:rFonts w:ascii="Times New Roman" w:hAnsi="Times New Roman" w:cs="Times New Roman"/>
          <w:b/>
          <w:sz w:val="28"/>
          <w:szCs w:val="28"/>
        </w:rPr>
        <w:t>об</w:t>
      </w:r>
      <w:proofErr w:type="gramEnd"/>
      <w:r w:rsidRPr="007C3D23">
        <w:rPr>
          <w:rFonts w:ascii="Times New Roman" w:hAnsi="Times New Roman" w:cs="Times New Roman"/>
          <w:b/>
          <w:sz w:val="28"/>
          <w:szCs w:val="28"/>
        </w:rPr>
        <w:t>.</w:t>
      </w:r>
      <w:r w:rsidRPr="007C3D23">
        <w:rPr>
          <w:rFonts w:ascii="Times New Roman" w:hAnsi="Times New Roman" w:cs="Times New Roman"/>
          <w:b/>
          <w:sz w:val="28"/>
          <w:szCs w:val="28"/>
        </w:rPr>
        <w:br w:type="textWrapping" w:clear="all"/>
      </w:r>
    </w:p>
    <w:tbl>
      <w:tblPr>
        <w:tblStyle w:val="a6"/>
        <w:tblW w:w="10207" w:type="dxa"/>
        <w:tblInd w:w="-176" w:type="dxa"/>
        <w:tblLayout w:type="fixed"/>
        <w:tblLook w:val="04A0"/>
      </w:tblPr>
      <w:tblGrid>
        <w:gridCol w:w="1702"/>
        <w:gridCol w:w="850"/>
        <w:gridCol w:w="709"/>
        <w:gridCol w:w="709"/>
        <w:gridCol w:w="709"/>
        <w:gridCol w:w="708"/>
        <w:gridCol w:w="708"/>
        <w:gridCol w:w="710"/>
        <w:gridCol w:w="709"/>
        <w:gridCol w:w="567"/>
        <w:gridCol w:w="708"/>
        <w:gridCol w:w="709"/>
        <w:gridCol w:w="709"/>
      </w:tblGrid>
      <w:tr w:rsidR="004404D9" w:rsidTr="00F363E6">
        <w:tc>
          <w:tcPr>
            <w:tcW w:w="1702" w:type="dxa"/>
            <w:vMerge w:val="restart"/>
          </w:tcPr>
          <w:p w:rsidR="004404D9" w:rsidRDefault="004404D9" w:rsidP="00427B38">
            <w:pPr>
              <w:autoSpaceDE w:val="0"/>
              <w:snapToGrid w:val="0"/>
              <w:spacing w:after="0" w:line="200" w:lineRule="atLeast"/>
              <w:jc w:val="both"/>
              <w:rPr>
                <w:rFonts w:ascii="Times New Roman" w:hAnsi="Times New Roman" w:cs="Times New Roman"/>
                <w:sz w:val="28"/>
                <w:szCs w:val="28"/>
              </w:rPr>
            </w:pPr>
            <w:r w:rsidRPr="0012683D">
              <w:rPr>
                <w:rFonts w:ascii="Times New Roman" w:hAnsi="Times New Roman" w:cs="Times New Roman"/>
                <w:sz w:val="28"/>
                <w:szCs w:val="28"/>
              </w:rPr>
              <w:t xml:space="preserve">Контрольные упражнения </w:t>
            </w:r>
          </w:p>
        </w:tc>
        <w:tc>
          <w:tcPr>
            <w:tcW w:w="4393" w:type="dxa"/>
            <w:gridSpan w:val="6"/>
          </w:tcPr>
          <w:p w:rsidR="004404D9" w:rsidRDefault="004404D9" w:rsidP="00B8631A">
            <w:pPr>
              <w:autoSpaceDE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мальчики</w:t>
            </w:r>
          </w:p>
        </w:tc>
        <w:tc>
          <w:tcPr>
            <w:tcW w:w="4112" w:type="dxa"/>
            <w:gridSpan w:val="6"/>
          </w:tcPr>
          <w:p w:rsidR="004404D9" w:rsidRDefault="004404D9" w:rsidP="00B8631A">
            <w:pPr>
              <w:autoSpaceDE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девочки</w:t>
            </w:r>
          </w:p>
        </w:tc>
      </w:tr>
      <w:tr w:rsidR="004404D9" w:rsidTr="00F363E6">
        <w:tc>
          <w:tcPr>
            <w:tcW w:w="1702" w:type="dxa"/>
            <w:vMerge/>
          </w:tcPr>
          <w:p w:rsidR="004404D9" w:rsidRDefault="004404D9" w:rsidP="00427B38">
            <w:pPr>
              <w:autoSpaceDE w:val="0"/>
              <w:spacing w:after="0" w:line="200" w:lineRule="atLeast"/>
              <w:jc w:val="both"/>
              <w:rPr>
                <w:rFonts w:ascii="Times New Roman" w:hAnsi="Times New Roman" w:cs="Times New Roman"/>
                <w:sz w:val="28"/>
                <w:szCs w:val="28"/>
              </w:rPr>
            </w:pPr>
          </w:p>
        </w:tc>
        <w:tc>
          <w:tcPr>
            <w:tcW w:w="2268" w:type="dxa"/>
            <w:gridSpan w:val="3"/>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2 год</w:t>
            </w:r>
          </w:p>
        </w:tc>
        <w:tc>
          <w:tcPr>
            <w:tcW w:w="2125" w:type="dxa"/>
            <w:gridSpan w:val="3"/>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 год</w:t>
            </w:r>
          </w:p>
        </w:tc>
        <w:tc>
          <w:tcPr>
            <w:tcW w:w="1986" w:type="dxa"/>
            <w:gridSpan w:val="3"/>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2 год</w:t>
            </w:r>
          </w:p>
        </w:tc>
        <w:tc>
          <w:tcPr>
            <w:tcW w:w="2126" w:type="dxa"/>
            <w:gridSpan w:val="3"/>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 год</w:t>
            </w:r>
          </w:p>
        </w:tc>
      </w:tr>
      <w:tr w:rsidR="004404D9" w:rsidTr="00F363E6">
        <w:tc>
          <w:tcPr>
            <w:tcW w:w="1702" w:type="dxa"/>
            <w:vMerge/>
          </w:tcPr>
          <w:p w:rsidR="004404D9" w:rsidRDefault="004404D9" w:rsidP="00427B38">
            <w:pPr>
              <w:autoSpaceDE w:val="0"/>
              <w:spacing w:after="0" w:line="200" w:lineRule="atLeast"/>
              <w:jc w:val="both"/>
              <w:rPr>
                <w:rFonts w:ascii="Times New Roman" w:hAnsi="Times New Roman" w:cs="Times New Roman"/>
                <w:sz w:val="28"/>
                <w:szCs w:val="28"/>
              </w:rPr>
            </w:pPr>
          </w:p>
        </w:tc>
        <w:tc>
          <w:tcPr>
            <w:tcW w:w="850"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w:t>
            </w:r>
          </w:p>
        </w:tc>
        <w:tc>
          <w:tcPr>
            <w:tcW w:w="710"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4</w:t>
            </w:r>
          </w:p>
        </w:tc>
        <w:tc>
          <w:tcPr>
            <w:tcW w:w="567"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5</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4</w:t>
            </w:r>
          </w:p>
        </w:tc>
        <w:tc>
          <w:tcPr>
            <w:tcW w:w="709" w:type="dxa"/>
          </w:tcPr>
          <w:p w:rsidR="004404D9" w:rsidRDefault="004404D9" w:rsidP="00427B38">
            <w:pPr>
              <w:autoSpaceDE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3</w:t>
            </w:r>
          </w:p>
        </w:tc>
      </w:tr>
      <w:tr w:rsidR="004404D9" w:rsidTr="00F363E6">
        <w:tc>
          <w:tcPr>
            <w:tcW w:w="1702"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 xml:space="preserve">Бег на </w:t>
            </w:r>
            <w:r>
              <w:rPr>
                <w:rFonts w:ascii="Times New Roman" w:hAnsi="Times New Roman" w:cs="Times New Roman"/>
                <w:sz w:val="28"/>
                <w:szCs w:val="28"/>
              </w:rPr>
              <w:t>6</w:t>
            </w:r>
            <w:r w:rsidRPr="0012683D">
              <w:rPr>
                <w:rFonts w:ascii="Times New Roman" w:hAnsi="Times New Roman" w:cs="Times New Roman"/>
                <w:sz w:val="28"/>
                <w:szCs w:val="28"/>
              </w:rPr>
              <w:t>0 м</w:t>
            </w:r>
          </w:p>
        </w:tc>
        <w:tc>
          <w:tcPr>
            <w:tcW w:w="850" w:type="dxa"/>
          </w:tcPr>
          <w:p w:rsidR="004404D9" w:rsidRPr="004404D9" w:rsidRDefault="004404D9" w:rsidP="00427B38">
            <w:pPr>
              <w:autoSpaceDE w:val="0"/>
              <w:snapToGrid w:val="0"/>
              <w:spacing w:after="0" w:line="200" w:lineRule="atLeast"/>
              <w:jc w:val="center"/>
              <w:rPr>
                <w:rFonts w:ascii="Times New Roman" w:eastAsia="Courier New CYR" w:hAnsi="Times New Roman" w:cs="Times New Roman"/>
                <w:sz w:val="24"/>
                <w:szCs w:val="24"/>
              </w:rPr>
            </w:pPr>
            <w:r w:rsidRPr="004404D9">
              <w:rPr>
                <w:rFonts w:ascii="Times New Roman" w:eastAsia="Courier New CYR" w:hAnsi="Times New Roman" w:cs="Times New Roman"/>
                <w:sz w:val="24"/>
                <w:szCs w:val="24"/>
              </w:rPr>
              <w:t>10,5</w:t>
            </w:r>
          </w:p>
        </w:tc>
        <w:tc>
          <w:tcPr>
            <w:tcW w:w="709" w:type="dxa"/>
          </w:tcPr>
          <w:p w:rsidR="004404D9" w:rsidRPr="004404D9" w:rsidRDefault="004404D9" w:rsidP="00427B38">
            <w:pPr>
              <w:autoSpaceDE w:val="0"/>
              <w:snapToGrid w:val="0"/>
              <w:spacing w:after="0" w:line="200" w:lineRule="atLeast"/>
              <w:jc w:val="center"/>
              <w:rPr>
                <w:rFonts w:ascii="Times New Roman" w:eastAsia="Courier New CYR" w:hAnsi="Times New Roman" w:cs="Times New Roman"/>
                <w:sz w:val="24"/>
                <w:szCs w:val="24"/>
              </w:rPr>
            </w:pPr>
            <w:r w:rsidRPr="004404D9">
              <w:rPr>
                <w:rFonts w:ascii="Times New Roman" w:eastAsia="Courier New CYR" w:hAnsi="Times New Roman" w:cs="Times New Roman"/>
                <w:sz w:val="24"/>
                <w:szCs w:val="24"/>
              </w:rPr>
              <w:t>10,8</w:t>
            </w:r>
          </w:p>
        </w:tc>
        <w:tc>
          <w:tcPr>
            <w:tcW w:w="709" w:type="dxa"/>
          </w:tcPr>
          <w:p w:rsidR="004404D9" w:rsidRPr="004404D9" w:rsidRDefault="004404D9" w:rsidP="00427B38">
            <w:pPr>
              <w:tabs>
                <w:tab w:val="left" w:pos="200"/>
              </w:tabs>
              <w:autoSpaceDE w:val="0"/>
              <w:snapToGrid w:val="0"/>
              <w:spacing w:after="0" w:line="200" w:lineRule="atLeast"/>
              <w:jc w:val="center"/>
              <w:rPr>
                <w:rFonts w:ascii="Times New Roman" w:hAnsi="Times New Roman" w:cs="Times New Roman"/>
                <w:sz w:val="24"/>
                <w:szCs w:val="24"/>
              </w:rPr>
            </w:pPr>
            <w:r w:rsidRPr="004404D9">
              <w:rPr>
                <w:rFonts w:ascii="Times New Roman" w:hAnsi="Times New Roman" w:cs="Times New Roman"/>
                <w:sz w:val="24"/>
                <w:szCs w:val="24"/>
              </w:rPr>
              <w:t>11,0</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10.1</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10,4</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10,5</w:t>
            </w:r>
          </w:p>
        </w:tc>
        <w:tc>
          <w:tcPr>
            <w:tcW w:w="710"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11,7</w:t>
            </w:r>
          </w:p>
        </w:tc>
        <w:tc>
          <w:tcPr>
            <w:tcW w:w="567"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11,9</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11,0</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11,7</w:t>
            </w:r>
          </w:p>
        </w:tc>
      </w:tr>
      <w:tr w:rsidR="004404D9" w:rsidTr="00F363E6">
        <w:tc>
          <w:tcPr>
            <w:tcW w:w="1702" w:type="dxa"/>
          </w:tcPr>
          <w:p w:rsidR="004404D9" w:rsidRPr="0012683D" w:rsidRDefault="004404D9" w:rsidP="00427B38">
            <w:pPr>
              <w:spacing w:after="0"/>
              <w:rPr>
                <w:rFonts w:ascii="Times New Roman" w:hAnsi="Times New Roman" w:cs="Times New Roman"/>
                <w:sz w:val="28"/>
                <w:szCs w:val="28"/>
              </w:rPr>
            </w:pPr>
            <w:r w:rsidRPr="0012683D">
              <w:rPr>
                <w:rStyle w:val="11"/>
                <w:rFonts w:ascii="Times New Roman" w:hAnsi="Times New Roman" w:cs="Times New Roman"/>
                <w:sz w:val="28"/>
                <w:szCs w:val="28"/>
              </w:rPr>
              <w:t>Прыжок в длину с места</w:t>
            </w:r>
          </w:p>
        </w:tc>
        <w:tc>
          <w:tcPr>
            <w:tcW w:w="850"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155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150</w:t>
            </w:r>
          </w:p>
        </w:tc>
        <w:tc>
          <w:tcPr>
            <w:tcW w:w="709" w:type="dxa"/>
          </w:tcPr>
          <w:p w:rsidR="004404D9" w:rsidRPr="004404D9" w:rsidRDefault="004404D9" w:rsidP="00427B38">
            <w:pPr>
              <w:tabs>
                <w:tab w:val="left" w:pos="200"/>
              </w:tabs>
              <w:autoSpaceDE w:val="0"/>
              <w:snapToGrid w:val="0"/>
              <w:spacing w:after="0" w:line="200" w:lineRule="atLeast"/>
              <w:jc w:val="center"/>
              <w:rPr>
                <w:rFonts w:ascii="Times New Roman" w:hAnsi="Times New Roman" w:cs="Times New Roman"/>
                <w:sz w:val="24"/>
                <w:szCs w:val="24"/>
              </w:rPr>
            </w:pPr>
            <w:r w:rsidRPr="004404D9">
              <w:rPr>
                <w:rFonts w:ascii="Times New Roman" w:hAnsi="Times New Roman" w:cs="Times New Roman"/>
                <w:sz w:val="24"/>
                <w:szCs w:val="24"/>
              </w:rPr>
              <w:t>145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160</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155</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150</w:t>
            </w:r>
          </w:p>
        </w:tc>
        <w:tc>
          <w:tcPr>
            <w:tcW w:w="710"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145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140</w:t>
            </w:r>
          </w:p>
        </w:tc>
        <w:tc>
          <w:tcPr>
            <w:tcW w:w="567"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135</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150</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145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140</w:t>
            </w:r>
          </w:p>
        </w:tc>
      </w:tr>
      <w:tr w:rsidR="004404D9" w:rsidTr="00F363E6">
        <w:tc>
          <w:tcPr>
            <w:tcW w:w="1702" w:type="dxa"/>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1000м и 800 м</w:t>
            </w:r>
          </w:p>
        </w:tc>
        <w:tc>
          <w:tcPr>
            <w:tcW w:w="850" w:type="dxa"/>
          </w:tcPr>
          <w:p w:rsidR="004404D9" w:rsidRPr="004404D9" w:rsidRDefault="004404D9" w:rsidP="00427B38">
            <w:pPr>
              <w:autoSpaceDE w:val="0"/>
              <w:snapToGrid w:val="0"/>
              <w:spacing w:after="0" w:line="200" w:lineRule="atLeast"/>
              <w:jc w:val="center"/>
              <w:rPr>
                <w:rFonts w:ascii="Times New Roman" w:hAnsi="Times New Roman" w:cs="Times New Roman"/>
                <w:sz w:val="24"/>
                <w:szCs w:val="24"/>
              </w:rPr>
            </w:pPr>
            <w:r w:rsidRPr="004404D9">
              <w:rPr>
                <w:rFonts w:ascii="Times New Roman" w:hAnsi="Times New Roman" w:cs="Times New Roman"/>
                <w:sz w:val="24"/>
                <w:szCs w:val="24"/>
              </w:rPr>
              <w:t>5.00</w:t>
            </w:r>
          </w:p>
        </w:tc>
        <w:tc>
          <w:tcPr>
            <w:tcW w:w="709" w:type="dxa"/>
          </w:tcPr>
          <w:p w:rsidR="004404D9" w:rsidRPr="004404D9" w:rsidRDefault="004404D9" w:rsidP="00427B38">
            <w:pPr>
              <w:autoSpaceDE w:val="0"/>
              <w:snapToGrid w:val="0"/>
              <w:spacing w:after="0" w:line="200" w:lineRule="atLeast"/>
              <w:jc w:val="center"/>
              <w:rPr>
                <w:rFonts w:ascii="Times New Roman" w:hAnsi="Times New Roman" w:cs="Times New Roman"/>
                <w:sz w:val="24"/>
                <w:szCs w:val="24"/>
              </w:rPr>
            </w:pPr>
            <w:r w:rsidRPr="004404D9">
              <w:rPr>
                <w:rFonts w:ascii="Times New Roman" w:hAnsi="Times New Roman" w:cs="Times New Roman"/>
                <w:sz w:val="24"/>
                <w:szCs w:val="24"/>
              </w:rPr>
              <w:t>5.15</w:t>
            </w:r>
          </w:p>
        </w:tc>
        <w:tc>
          <w:tcPr>
            <w:tcW w:w="709" w:type="dxa"/>
          </w:tcPr>
          <w:p w:rsidR="004404D9" w:rsidRPr="004404D9" w:rsidRDefault="004404D9" w:rsidP="00427B38">
            <w:pPr>
              <w:tabs>
                <w:tab w:val="left" w:pos="200"/>
              </w:tabs>
              <w:autoSpaceDE w:val="0"/>
              <w:snapToGrid w:val="0"/>
              <w:spacing w:after="0" w:line="200" w:lineRule="atLeast"/>
              <w:jc w:val="center"/>
              <w:rPr>
                <w:rFonts w:ascii="Times New Roman" w:hAnsi="Times New Roman" w:cs="Times New Roman"/>
                <w:sz w:val="24"/>
                <w:szCs w:val="24"/>
              </w:rPr>
            </w:pPr>
            <w:r w:rsidRPr="004404D9">
              <w:rPr>
                <w:rFonts w:ascii="Times New Roman" w:hAnsi="Times New Roman" w:cs="Times New Roman"/>
                <w:sz w:val="24"/>
                <w:szCs w:val="24"/>
              </w:rPr>
              <w:t>5.25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eastAsia="Courier New CYR" w:hAnsi="Times New Roman" w:cs="Times New Roman"/>
                <w:sz w:val="24"/>
                <w:szCs w:val="24"/>
              </w:rPr>
              <w:t xml:space="preserve">4.20 </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4.30</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4.35</w:t>
            </w:r>
          </w:p>
        </w:tc>
        <w:tc>
          <w:tcPr>
            <w:tcW w:w="710"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5.25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5.30</w:t>
            </w:r>
          </w:p>
        </w:tc>
        <w:tc>
          <w:tcPr>
            <w:tcW w:w="567"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5.35</w:t>
            </w:r>
          </w:p>
        </w:tc>
        <w:tc>
          <w:tcPr>
            <w:tcW w:w="708"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5,00</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5.15</w:t>
            </w:r>
          </w:p>
        </w:tc>
        <w:tc>
          <w:tcPr>
            <w:tcW w:w="709" w:type="dxa"/>
          </w:tcPr>
          <w:p w:rsidR="004404D9" w:rsidRPr="004404D9" w:rsidRDefault="004404D9" w:rsidP="00427B38">
            <w:pPr>
              <w:autoSpaceDE w:val="0"/>
              <w:spacing w:after="0" w:line="200" w:lineRule="atLeast"/>
              <w:jc w:val="both"/>
              <w:rPr>
                <w:rFonts w:ascii="Times New Roman" w:hAnsi="Times New Roman" w:cs="Times New Roman"/>
                <w:sz w:val="24"/>
                <w:szCs w:val="24"/>
              </w:rPr>
            </w:pPr>
            <w:r w:rsidRPr="004404D9">
              <w:rPr>
                <w:rFonts w:ascii="Times New Roman" w:hAnsi="Times New Roman" w:cs="Times New Roman"/>
                <w:sz w:val="24"/>
                <w:szCs w:val="24"/>
              </w:rPr>
              <w:t>5.20</w:t>
            </w:r>
          </w:p>
        </w:tc>
      </w:tr>
      <w:tr w:rsidR="004404D9" w:rsidRPr="00984B69" w:rsidTr="00F363E6">
        <w:tc>
          <w:tcPr>
            <w:tcW w:w="1702" w:type="dxa"/>
          </w:tcPr>
          <w:p w:rsidR="004404D9" w:rsidRPr="00984B69" w:rsidRDefault="004404D9" w:rsidP="00427B38">
            <w:pPr>
              <w:autoSpaceDE w:val="0"/>
              <w:snapToGrid w:val="0"/>
              <w:spacing w:after="0" w:line="200" w:lineRule="atLeast"/>
              <w:rPr>
                <w:rFonts w:ascii="Times New Roman" w:hAnsi="Times New Roman" w:cs="Times New Roman"/>
                <w:color w:val="000000" w:themeColor="text1"/>
                <w:sz w:val="28"/>
                <w:szCs w:val="28"/>
              </w:rPr>
            </w:pPr>
            <w:r w:rsidRPr="00984B69">
              <w:rPr>
                <w:rFonts w:ascii="Times New Roman" w:hAnsi="Times New Roman" w:cs="Times New Roman"/>
                <w:color w:val="000000" w:themeColor="text1"/>
                <w:sz w:val="28"/>
                <w:szCs w:val="28"/>
              </w:rPr>
              <w:t>Бег 3 000м</w:t>
            </w:r>
          </w:p>
        </w:tc>
        <w:tc>
          <w:tcPr>
            <w:tcW w:w="850" w:type="dxa"/>
          </w:tcPr>
          <w:p w:rsidR="004404D9" w:rsidRPr="00984B69" w:rsidRDefault="004404D9" w:rsidP="00427B38">
            <w:pPr>
              <w:autoSpaceDE w:val="0"/>
              <w:snapToGrid w:val="0"/>
              <w:spacing w:after="0" w:line="200" w:lineRule="atLeast"/>
              <w:jc w:val="center"/>
              <w:rPr>
                <w:rFonts w:ascii="Times New Roman" w:hAnsi="Times New Roman" w:cs="Times New Roman"/>
                <w:color w:val="000000" w:themeColor="text1"/>
              </w:rPr>
            </w:pPr>
            <w:r w:rsidRPr="00984B69">
              <w:rPr>
                <w:rFonts w:ascii="Times New Roman" w:hAnsi="Times New Roman" w:cs="Times New Roman"/>
                <w:color w:val="000000" w:themeColor="text1"/>
              </w:rPr>
              <w:t>13.15</w:t>
            </w:r>
          </w:p>
        </w:tc>
        <w:tc>
          <w:tcPr>
            <w:tcW w:w="709" w:type="dxa"/>
          </w:tcPr>
          <w:p w:rsidR="004404D9" w:rsidRPr="00984B69" w:rsidRDefault="004404D9" w:rsidP="00427B38">
            <w:pPr>
              <w:autoSpaceDE w:val="0"/>
              <w:snapToGrid w:val="0"/>
              <w:spacing w:after="0" w:line="200" w:lineRule="atLeast"/>
              <w:rPr>
                <w:rFonts w:ascii="Times New Roman" w:hAnsi="Times New Roman" w:cs="Times New Roman"/>
                <w:color w:val="000000" w:themeColor="text1"/>
              </w:rPr>
            </w:pPr>
            <w:r w:rsidRPr="00984B69">
              <w:rPr>
                <w:rFonts w:ascii="Times New Roman" w:hAnsi="Times New Roman" w:cs="Times New Roman"/>
                <w:color w:val="000000" w:themeColor="text1"/>
              </w:rPr>
              <w:t>13.2</w:t>
            </w:r>
            <w:r w:rsidR="00F363E6" w:rsidRPr="00984B69">
              <w:rPr>
                <w:rFonts w:ascii="Times New Roman" w:hAnsi="Times New Roman" w:cs="Times New Roman"/>
                <w:color w:val="000000" w:themeColor="text1"/>
              </w:rPr>
              <w:t>5</w:t>
            </w:r>
          </w:p>
        </w:tc>
        <w:tc>
          <w:tcPr>
            <w:tcW w:w="709" w:type="dxa"/>
          </w:tcPr>
          <w:p w:rsidR="004404D9" w:rsidRPr="00984B69" w:rsidRDefault="004404D9" w:rsidP="00427B38">
            <w:pPr>
              <w:tabs>
                <w:tab w:val="left" w:pos="200"/>
              </w:tabs>
              <w:autoSpaceDE w:val="0"/>
              <w:snapToGrid w:val="0"/>
              <w:spacing w:after="0" w:line="200" w:lineRule="atLeast"/>
              <w:jc w:val="center"/>
              <w:rPr>
                <w:rFonts w:ascii="Times New Roman" w:hAnsi="Times New Roman" w:cs="Times New Roman"/>
                <w:color w:val="000000" w:themeColor="text1"/>
              </w:rPr>
            </w:pPr>
            <w:r w:rsidRPr="00984B69">
              <w:rPr>
                <w:rFonts w:ascii="Times New Roman" w:hAnsi="Times New Roman" w:cs="Times New Roman"/>
                <w:color w:val="000000" w:themeColor="text1"/>
              </w:rPr>
              <w:t>13.30</w:t>
            </w:r>
          </w:p>
        </w:tc>
        <w:tc>
          <w:tcPr>
            <w:tcW w:w="709" w:type="dxa"/>
          </w:tcPr>
          <w:p w:rsidR="004404D9" w:rsidRPr="00984B69" w:rsidRDefault="004404D9" w:rsidP="00427B38">
            <w:pPr>
              <w:autoSpaceDE w:val="0"/>
              <w:snapToGrid w:val="0"/>
              <w:spacing w:after="0" w:line="200" w:lineRule="atLeast"/>
              <w:rPr>
                <w:rFonts w:ascii="Times New Roman" w:eastAsia="Courier New CYR" w:hAnsi="Times New Roman" w:cs="Times New Roman"/>
                <w:color w:val="000000" w:themeColor="text1"/>
              </w:rPr>
            </w:pPr>
            <w:r w:rsidRPr="00984B69">
              <w:rPr>
                <w:rFonts w:ascii="Times New Roman" w:eastAsia="Courier New CYR" w:hAnsi="Times New Roman" w:cs="Times New Roman"/>
                <w:color w:val="000000" w:themeColor="text1"/>
              </w:rPr>
              <w:t>13,10</w:t>
            </w:r>
          </w:p>
        </w:tc>
        <w:tc>
          <w:tcPr>
            <w:tcW w:w="708" w:type="dxa"/>
          </w:tcPr>
          <w:p w:rsidR="004404D9" w:rsidRPr="00984B69" w:rsidRDefault="004404D9" w:rsidP="00427B38">
            <w:pPr>
              <w:autoSpaceDE w:val="0"/>
              <w:snapToGrid w:val="0"/>
              <w:spacing w:after="0" w:line="200" w:lineRule="atLeast"/>
              <w:jc w:val="center"/>
              <w:rPr>
                <w:rFonts w:ascii="Times New Roman" w:eastAsia="Courier New CYR" w:hAnsi="Times New Roman" w:cs="Times New Roman"/>
                <w:color w:val="000000" w:themeColor="text1"/>
              </w:rPr>
            </w:pPr>
            <w:r w:rsidRPr="00984B69">
              <w:rPr>
                <w:rFonts w:ascii="Times New Roman" w:eastAsia="Courier New CYR" w:hAnsi="Times New Roman" w:cs="Times New Roman"/>
                <w:color w:val="000000" w:themeColor="text1"/>
              </w:rPr>
              <w:t>13.15</w:t>
            </w:r>
          </w:p>
        </w:tc>
        <w:tc>
          <w:tcPr>
            <w:tcW w:w="708"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13.25</w:t>
            </w:r>
          </w:p>
        </w:tc>
        <w:tc>
          <w:tcPr>
            <w:tcW w:w="710"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15.00</w:t>
            </w:r>
          </w:p>
        </w:tc>
        <w:tc>
          <w:tcPr>
            <w:tcW w:w="709"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15.15</w:t>
            </w:r>
          </w:p>
        </w:tc>
        <w:tc>
          <w:tcPr>
            <w:tcW w:w="567"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15.25</w:t>
            </w:r>
          </w:p>
        </w:tc>
        <w:tc>
          <w:tcPr>
            <w:tcW w:w="708"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14,50</w:t>
            </w:r>
          </w:p>
        </w:tc>
        <w:tc>
          <w:tcPr>
            <w:tcW w:w="709"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15.00</w:t>
            </w:r>
          </w:p>
        </w:tc>
        <w:tc>
          <w:tcPr>
            <w:tcW w:w="709" w:type="dxa"/>
          </w:tcPr>
          <w:p w:rsidR="004404D9" w:rsidRPr="00984B69" w:rsidRDefault="004404D9" w:rsidP="00427B38">
            <w:pPr>
              <w:autoSpaceDE w:val="0"/>
              <w:spacing w:after="0" w:line="200" w:lineRule="atLeast"/>
              <w:jc w:val="both"/>
              <w:rPr>
                <w:rFonts w:ascii="Times New Roman" w:hAnsi="Times New Roman" w:cs="Times New Roman"/>
                <w:color w:val="000000" w:themeColor="text1"/>
              </w:rPr>
            </w:pPr>
            <w:r w:rsidRPr="00984B69">
              <w:rPr>
                <w:rFonts w:ascii="Times New Roman" w:hAnsi="Times New Roman" w:cs="Times New Roman"/>
                <w:color w:val="000000" w:themeColor="text1"/>
              </w:rPr>
              <w:t>15.10</w:t>
            </w:r>
          </w:p>
        </w:tc>
      </w:tr>
      <w:tr w:rsidR="004404D9" w:rsidTr="00F363E6">
        <w:tc>
          <w:tcPr>
            <w:tcW w:w="1702"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Тех</w:t>
            </w:r>
            <w:r w:rsidR="00766CBD">
              <w:rPr>
                <w:rFonts w:ascii="Times New Roman" w:hAnsi="Times New Roman" w:cs="Times New Roman"/>
                <w:sz w:val="28"/>
                <w:szCs w:val="28"/>
              </w:rPr>
              <w:t>.</w:t>
            </w:r>
            <w:r w:rsidRPr="0012683D">
              <w:rPr>
                <w:rFonts w:ascii="Times New Roman" w:hAnsi="Times New Roman" w:cs="Times New Roman"/>
                <w:sz w:val="28"/>
                <w:szCs w:val="28"/>
              </w:rPr>
              <w:t xml:space="preserve"> мастерство</w:t>
            </w:r>
          </w:p>
        </w:tc>
        <w:tc>
          <w:tcPr>
            <w:tcW w:w="8505" w:type="dxa"/>
            <w:gridSpan w:val="12"/>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12683D">
              <w:rPr>
                <w:rFonts w:ascii="Times New Roman" w:hAnsi="Times New Roman" w:cs="Times New Roman"/>
                <w:sz w:val="28"/>
                <w:szCs w:val="28"/>
              </w:rPr>
              <w:t>Обязательная техническая программа</w:t>
            </w:r>
          </w:p>
        </w:tc>
      </w:tr>
      <w:tr w:rsidR="004404D9" w:rsidTr="00F363E6">
        <w:trPr>
          <w:trHeight w:val="711"/>
        </w:trPr>
        <w:tc>
          <w:tcPr>
            <w:tcW w:w="1702"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Спортивный разряд</w:t>
            </w:r>
          </w:p>
        </w:tc>
        <w:tc>
          <w:tcPr>
            <w:tcW w:w="8505" w:type="dxa"/>
            <w:gridSpan w:val="12"/>
          </w:tcPr>
          <w:p w:rsidR="004404D9" w:rsidRPr="00A12DCE" w:rsidRDefault="004404D9" w:rsidP="00427B38">
            <w:pPr>
              <w:autoSpaceDE w:val="0"/>
              <w:spacing w:after="0" w:line="200" w:lineRule="atLeast"/>
              <w:jc w:val="both"/>
              <w:rPr>
                <w:rFonts w:ascii="Times New Roman" w:hAnsi="Times New Roman" w:cs="Times New Roman"/>
                <w:sz w:val="24"/>
                <w:szCs w:val="24"/>
              </w:rPr>
            </w:pPr>
            <w:r w:rsidRPr="0012683D">
              <w:rPr>
                <w:rFonts w:ascii="Times New Roman" w:hAnsi="Times New Roman" w:cs="Times New Roman"/>
                <w:sz w:val="28"/>
                <w:szCs w:val="28"/>
              </w:rPr>
              <w:t>Третий спортивный разряд</w:t>
            </w:r>
          </w:p>
        </w:tc>
      </w:tr>
    </w:tbl>
    <w:p w:rsidR="004404D9" w:rsidRDefault="004404D9" w:rsidP="00427B38">
      <w:pPr>
        <w:autoSpaceDE w:val="0"/>
        <w:spacing w:after="0" w:line="200" w:lineRule="atLeast"/>
        <w:jc w:val="both"/>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766CBD" w:rsidRDefault="00766CBD"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984B69" w:rsidRDefault="00984B69" w:rsidP="00427B38">
      <w:pPr>
        <w:spacing w:after="0"/>
        <w:jc w:val="center"/>
        <w:rPr>
          <w:rFonts w:ascii="Times New Roman" w:hAnsi="Times New Roman" w:cs="Times New Roman"/>
          <w:b/>
          <w:noProof/>
          <w:sz w:val="28"/>
          <w:szCs w:val="28"/>
        </w:rPr>
      </w:pPr>
    </w:p>
    <w:p w:rsidR="004404D9" w:rsidRPr="0012683D" w:rsidRDefault="00B5526E" w:rsidP="00B5526E">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39790" cy="8161765"/>
            <wp:effectExtent l="19050" t="0" r="3810" b="0"/>
            <wp:docPr id="8" name="Рисунок 7" descr="D:\Администратор\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дминистратор\Desktop\6.jpg"/>
                    <pic:cNvPicPr>
                      <a:picLocks noChangeAspect="1" noChangeArrowheads="1"/>
                    </pic:cNvPicPr>
                  </pic:nvPicPr>
                  <pic:blipFill>
                    <a:blip r:embed="rId15" cstate="print"/>
                    <a:srcRect/>
                    <a:stretch>
                      <a:fillRect/>
                    </a:stretch>
                  </pic:blipFill>
                  <pic:spPr bwMode="auto">
                    <a:xfrm>
                      <a:off x="0" y="0"/>
                      <a:ext cx="5939790" cy="8161765"/>
                    </a:xfrm>
                    <a:prstGeom prst="rect">
                      <a:avLst/>
                    </a:prstGeom>
                    <a:noFill/>
                    <a:ln w="9525">
                      <a:noFill/>
                      <a:miter lim="800000"/>
                      <a:headEnd/>
                      <a:tailEnd/>
                    </a:ln>
                  </pic:spPr>
                </pic:pic>
              </a:graphicData>
            </a:graphic>
          </wp:inline>
        </w:drawing>
      </w:r>
    </w:p>
    <w:p w:rsidR="004404D9" w:rsidRPr="0012683D" w:rsidRDefault="004404D9" w:rsidP="00427B38">
      <w:pPr>
        <w:pageBreakBefore/>
        <w:spacing w:after="0"/>
        <w:jc w:val="center"/>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lastRenderedPageBreak/>
        <w:t>ВВЕДЕНИЕ</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ab/>
        <w:t xml:space="preserve">Настоящая программа является основным документом, определяющим направленность и содержание тренировочного и воспитательного процессов на отделении спортивного ориентирования в </w:t>
      </w:r>
      <w:r w:rsidR="00D64379" w:rsidRPr="0012683D">
        <w:rPr>
          <w:rStyle w:val="11"/>
          <w:rFonts w:ascii="Times New Roman" w:hAnsi="Times New Roman" w:cs="Times New Roman"/>
          <w:color w:val="000000"/>
          <w:sz w:val="28"/>
          <w:szCs w:val="28"/>
        </w:rPr>
        <w:t>МБУДО «</w:t>
      </w:r>
      <w:r w:rsidRPr="0012683D">
        <w:rPr>
          <w:rStyle w:val="11"/>
          <w:rFonts w:ascii="Times New Roman" w:hAnsi="Times New Roman" w:cs="Times New Roman"/>
          <w:color w:val="000000"/>
          <w:sz w:val="28"/>
          <w:szCs w:val="28"/>
        </w:rPr>
        <w:t xml:space="preserve">КДЮСШ» далее Учреждение.  </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Программа составлена в соответствии с «Федеральными государственными требованиями к минимуму содержания, структуре, условиям реализации дополнительных предпрофессиональных программ подготовки в области физической культуры и спорта и к срокам обучения по этим программам» с учетом основных положении и требований нормативных и правовых документов:</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w:t>
      </w:r>
      <w:r w:rsidR="00D64379" w:rsidRPr="0012683D">
        <w:rPr>
          <w:rStyle w:val="11"/>
          <w:rFonts w:ascii="Times New Roman" w:hAnsi="Times New Roman" w:cs="Times New Roman"/>
          <w:color w:val="000000"/>
          <w:sz w:val="28"/>
          <w:szCs w:val="28"/>
        </w:rPr>
        <w:t>ФЗ «</w:t>
      </w:r>
      <w:r w:rsidRPr="0012683D">
        <w:rPr>
          <w:rStyle w:val="11"/>
          <w:rFonts w:ascii="Times New Roman" w:hAnsi="Times New Roman" w:cs="Times New Roman"/>
          <w:color w:val="000000"/>
          <w:sz w:val="28"/>
          <w:szCs w:val="28"/>
        </w:rPr>
        <w:t>Об образовании в Российской Федерации»,</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ФЗ «О физической культуре и спорте в Российской Федерации",</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"Порядок организации и осуществления образовательной деятельности по дополнительным общеобразовательным программам» (Приказ Минобрнауки РФ от 29.08.13 №</w:t>
      </w:r>
      <w:r w:rsidR="00FD155E">
        <w:rPr>
          <w:rStyle w:val="11"/>
          <w:rFonts w:ascii="Times New Roman" w:hAnsi="Times New Roman" w:cs="Times New Roman"/>
          <w:color w:val="000000"/>
          <w:sz w:val="28"/>
          <w:szCs w:val="28"/>
        </w:rPr>
        <w:t xml:space="preserve"> </w:t>
      </w:r>
      <w:r w:rsidRPr="0012683D">
        <w:rPr>
          <w:rStyle w:val="11"/>
          <w:rFonts w:ascii="Times New Roman" w:hAnsi="Times New Roman" w:cs="Times New Roman"/>
          <w:color w:val="000000"/>
          <w:sz w:val="28"/>
          <w:szCs w:val="28"/>
        </w:rPr>
        <w:t>1008),</w:t>
      </w:r>
    </w:p>
    <w:p w:rsidR="004404D9" w:rsidRPr="0012683D" w:rsidRDefault="004404D9" w:rsidP="00427B38">
      <w:pPr>
        <w:shd w:val="clear" w:color="auto" w:fill="FFFFFF"/>
        <w:spacing w:after="0" w:line="360" w:lineRule="auto"/>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(Приказ Минспорта РФ </w:t>
      </w:r>
      <w:r w:rsidRPr="0012683D">
        <w:rPr>
          <w:rFonts w:ascii="Times New Roman" w:hAnsi="Times New Roman" w:cs="Times New Roman"/>
          <w:sz w:val="28"/>
          <w:szCs w:val="28"/>
        </w:rPr>
        <w:t>20.11.2014 № 930</w:t>
      </w:r>
      <w:r w:rsidRPr="0012683D">
        <w:rPr>
          <w:rFonts w:ascii="Times New Roman" w:hAnsi="Times New Roman" w:cs="Times New Roman"/>
          <w:color w:val="000000"/>
          <w:sz w:val="28"/>
          <w:szCs w:val="28"/>
        </w:rPr>
        <w:t>)</w:t>
      </w:r>
    </w:p>
    <w:p w:rsidR="004404D9" w:rsidRPr="0012683D" w:rsidRDefault="004404D9" w:rsidP="00427B38">
      <w:pPr>
        <w:pStyle w:val="A7"/>
        <w:shd w:val="clear" w:color="auto" w:fill="FFFFFF"/>
        <w:spacing w:line="360" w:lineRule="auto"/>
        <w:jc w:val="both"/>
        <w:rPr>
          <w:rFonts w:ascii="Times New Roman" w:hAnsi="Times New Roman"/>
          <w:sz w:val="28"/>
          <w:szCs w:val="28"/>
        </w:rPr>
      </w:pPr>
      <w:r w:rsidRPr="0012683D">
        <w:rPr>
          <w:rFonts w:ascii="Times New Roman" w:hAnsi="Times New Roman"/>
          <w:sz w:val="28"/>
          <w:szCs w:val="28"/>
        </w:rPr>
        <w:t xml:space="preserve"> - Устав МБУДО «КДЮСШ» (далее Учреждение).</w:t>
      </w:r>
    </w:p>
    <w:p w:rsidR="004404D9" w:rsidRPr="0012683D" w:rsidRDefault="00341D67" w:rsidP="00427B38">
      <w:pPr>
        <w:spacing w:after="0"/>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П</w:t>
      </w:r>
      <w:r>
        <w:rPr>
          <w:rFonts w:ascii="Times New Roman" w:hAnsi="Times New Roman" w:cs="Times New Roman"/>
          <w:b/>
          <w:bCs/>
          <w:color w:val="000000"/>
          <w:sz w:val="28"/>
          <w:szCs w:val="28"/>
        </w:rPr>
        <w:t>РОГРАММА НАПРАВЛЕНА</w:t>
      </w:r>
      <w:r w:rsidR="004404D9">
        <w:rPr>
          <w:rFonts w:ascii="Times New Roman" w:hAnsi="Times New Roman" w:cs="Times New Roman"/>
          <w:b/>
          <w:bCs/>
          <w:color w:val="000000"/>
          <w:sz w:val="28"/>
          <w:szCs w:val="28"/>
        </w:rPr>
        <w:t xml:space="preserve"> НА</w:t>
      </w:r>
      <w:r w:rsidR="004404D9" w:rsidRPr="0012683D">
        <w:rPr>
          <w:rFonts w:ascii="Times New Roman" w:hAnsi="Times New Roman" w:cs="Times New Roman"/>
          <w:b/>
          <w:bCs/>
          <w:color w:val="000000"/>
          <w:sz w:val="28"/>
          <w:szCs w:val="28"/>
        </w:rPr>
        <w:t>:</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 xml:space="preserve">удовлетворение индивидуальных потребностей </w:t>
      </w:r>
      <w:r>
        <w:rPr>
          <w:rFonts w:ascii="Times New Roman" w:hAnsi="Times New Roman" w:cs="Times New Roman"/>
          <w:bCs/>
          <w:color w:val="000000" w:themeColor="text1"/>
          <w:sz w:val="28"/>
          <w:szCs w:val="28"/>
        </w:rPr>
        <w:t>спортсменов</w:t>
      </w:r>
      <w:r w:rsidRPr="0012683D">
        <w:rPr>
          <w:rFonts w:ascii="Times New Roman" w:hAnsi="Times New Roman" w:cs="Times New Roman"/>
          <w:bCs/>
          <w:color w:val="000000" w:themeColor="text1"/>
          <w:sz w:val="28"/>
          <w:szCs w:val="28"/>
        </w:rPr>
        <w:t xml:space="preserve"> в занятиях физической культурой и спортом,</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создание условий для физического воспитания и физического развития,</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формирование знаний, умений, навыков в области физической культуры и спорта, в том числе в избранном виде спорта — спортивное ориентирование,</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выявление, отбор одаренных детей,</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подготовка спортивного резерва,</w:t>
      </w:r>
    </w:p>
    <w:p w:rsidR="004404D9" w:rsidRPr="0012683D" w:rsidRDefault="004404D9" w:rsidP="00427B38">
      <w:pPr>
        <w:widowControl w:val="0"/>
        <w:numPr>
          <w:ilvl w:val="0"/>
          <w:numId w:val="9"/>
        </w:numPr>
        <w:tabs>
          <w:tab w:val="left" w:pos="0"/>
        </w:tabs>
        <w:suppressAutoHyphens/>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подготовка </w:t>
      </w:r>
      <w:r>
        <w:rPr>
          <w:rFonts w:ascii="Times New Roman" w:hAnsi="Times New Roman" w:cs="Times New Roman"/>
          <w:bCs/>
          <w:color w:val="000000"/>
          <w:sz w:val="28"/>
          <w:szCs w:val="28"/>
        </w:rPr>
        <w:t>спортсменов</w:t>
      </w:r>
      <w:r w:rsidRPr="0012683D">
        <w:rPr>
          <w:rFonts w:ascii="Times New Roman" w:hAnsi="Times New Roman" w:cs="Times New Roman"/>
          <w:bCs/>
          <w:color w:val="000000"/>
          <w:sz w:val="28"/>
          <w:szCs w:val="28"/>
        </w:rPr>
        <w:t xml:space="preserve"> к поступлению в образовательные организации, реализующие профессиональные образовательные программы в области </w:t>
      </w:r>
      <w:r w:rsidRPr="0012683D">
        <w:rPr>
          <w:rFonts w:ascii="Times New Roman" w:hAnsi="Times New Roman" w:cs="Times New Roman"/>
          <w:bCs/>
          <w:color w:val="000000"/>
          <w:sz w:val="28"/>
          <w:szCs w:val="28"/>
        </w:rPr>
        <w:lastRenderedPageBreak/>
        <w:t>физической культуры и спорта.</w:t>
      </w:r>
    </w:p>
    <w:p w:rsidR="004404D9" w:rsidRPr="0012683D" w:rsidRDefault="004404D9" w:rsidP="00427B38">
      <w:pPr>
        <w:spacing w:after="0" w:line="360" w:lineRule="auto"/>
        <w:jc w:val="both"/>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 xml:space="preserve">      П</w:t>
      </w:r>
      <w:r>
        <w:rPr>
          <w:rFonts w:ascii="Times New Roman" w:hAnsi="Times New Roman" w:cs="Times New Roman"/>
          <w:b/>
          <w:color w:val="000000"/>
          <w:sz w:val="28"/>
          <w:szCs w:val="28"/>
        </w:rPr>
        <w:t>РОГРАММА ПЕДНАЗНАЧЕНА ДЛЯ СПОРТСМЕНОВ В ВОЗРАСТЕ</w:t>
      </w:r>
      <w:r w:rsidRPr="0012683D">
        <w:rPr>
          <w:rFonts w:ascii="Times New Roman" w:hAnsi="Times New Roman" w:cs="Times New Roman"/>
          <w:b/>
          <w:color w:val="000000"/>
          <w:sz w:val="28"/>
          <w:szCs w:val="28"/>
        </w:rPr>
        <w:t xml:space="preserve"> 1</w:t>
      </w:r>
      <w:r>
        <w:rPr>
          <w:rFonts w:ascii="Times New Roman" w:hAnsi="Times New Roman" w:cs="Times New Roman"/>
          <w:b/>
          <w:color w:val="000000"/>
          <w:sz w:val="28"/>
          <w:szCs w:val="28"/>
        </w:rPr>
        <w:t>3</w:t>
      </w:r>
      <w:r w:rsidRPr="0012683D">
        <w:rPr>
          <w:rFonts w:ascii="Times New Roman" w:hAnsi="Times New Roman" w:cs="Times New Roman"/>
          <w:b/>
          <w:color w:val="000000"/>
          <w:sz w:val="28"/>
          <w:szCs w:val="28"/>
        </w:rPr>
        <w:t xml:space="preserve"> — 18 лет.</w:t>
      </w:r>
    </w:p>
    <w:p w:rsidR="004404D9" w:rsidRPr="0012683D" w:rsidRDefault="004404D9" w:rsidP="00427B38">
      <w:pPr>
        <w:autoSpaceDE w:val="0"/>
        <w:spacing w:after="0" w:line="360" w:lineRule="auto"/>
        <w:jc w:val="both"/>
        <w:rPr>
          <w:rStyle w:val="11"/>
          <w:rFonts w:ascii="Times New Roman" w:hAnsi="Times New Roman" w:cs="Times New Roman"/>
          <w:b/>
          <w:color w:val="000000"/>
          <w:sz w:val="28"/>
          <w:szCs w:val="28"/>
        </w:rPr>
      </w:pPr>
      <w:r w:rsidRPr="0012683D">
        <w:rPr>
          <w:rStyle w:val="11"/>
          <w:rFonts w:ascii="Times New Roman" w:hAnsi="Times New Roman" w:cs="Times New Roman"/>
          <w:b/>
          <w:color w:val="000000"/>
          <w:sz w:val="28"/>
          <w:szCs w:val="28"/>
        </w:rPr>
        <w:t xml:space="preserve">      П</w:t>
      </w:r>
      <w:r>
        <w:rPr>
          <w:rStyle w:val="11"/>
          <w:rFonts w:ascii="Times New Roman" w:hAnsi="Times New Roman" w:cs="Times New Roman"/>
          <w:b/>
          <w:color w:val="000000"/>
          <w:sz w:val="28"/>
          <w:szCs w:val="28"/>
        </w:rPr>
        <w:t>ЕРИОД ОСВОЕНИЯ ПРОГРАММЫ</w:t>
      </w:r>
      <w:r w:rsidRPr="0012683D">
        <w:rPr>
          <w:rStyle w:val="11"/>
          <w:rFonts w:ascii="Times New Roman" w:hAnsi="Times New Roman" w:cs="Times New Roman"/>
          <w:b/>
          <w:color w:val="000000"/>
          <w:sz w:val="28"/>
          <w:szCs w:val="28"/>
        </w:rPr>
        <w:t xml:space="preserve"> - 5 лет. </w:t>
      </w:r>
    </w:p>
    <w:p w:rsidR="004404D9" w:rsidRPr="0012683D" w:rsidRDefault="004404D9" w:rsidP="00427B38">
      <w:pPr>
        <w:autoSpaceDE w:val="0"/>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Программный материал объединен в целостную систему многолетней спортивной подготовки, предусматривающий </w:t>
      </w:r>
      <w:r w:rsidR="003C1FFC" w:rsidRPr="0012683D">
        <w:rPr>
          <w:rStyle w:val="11"/>
          <w:rFonts w:ascii="Times New Roman" w:hAnsi="Times New Roman" w:cs="Times New Roman"/>
          <w:color w:val="000000"/>
          <w:sz w:val="28"/>
          <w:szCs w:val="28"/>
        </w:rPr>
        <w:t>обучение на</w:t>
      </w:r>
      <w:r>
        <w:rPr>
          <w:rStyle w:val="11"/>
          <w:rFonts w:ascii="Times New Roman" w:hAnsi="Times New Roman" w:cs="Times New Roman"/>
          <w:color w:val="000000"/>
          <w:sz w:val="28"/>
          <w:szCs w:val="28"/>
        </w:rPr>
        <w:t>2</w:t>
      </w:r>
      <w:r w:rsidRPr="0012683D">
        <w:rPr>
          <w:rStyle w:val="11"/>
          <w:rFonts w:ascii="Times New Roman" w:hAnsi="Times New Roman" w:cs="Times New Roman"/>
          <w:color w:val="000000"/>
          <w:sz w:val="28"/>
          <w:szCs w:val="28"/>
        </w:rPr>
        <w:t xml:space="preserve"> этапах:</w:t>
      </w:r>
    </w:p>
    <w:p w:rsidR="004404D9" w:rsidRPr="0012683D" w:rsidRDefault="004404D9" w:rsidP="00427B38">
      <w:pPr>
        <w:widowControl w:val="0"/>
        <w:numPr>
          <w:ilvl w:val="0"/>
          <w:numId w:val="10"/>
        </w:numPr>
        <w:tabs>
          <w:tab w:val="left" w:pos="0"/>
        </w:tabs>
        <w:suppressAutoHyphens/>
        <w:autoSpaceDE w:val="0"/>
        <w:spacing w:after="0" w:line="360" w:lineRule="auto"/>
        <w:jc w:val="both"/>
        <w:textAlignment w:val="baseline"/>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тренировочный этап –3года</w:t>
      </w:r>
    </w:p>
    <w:p w:rsidR="004404D9" w:rsidRPr="0012683D" w:rsidRDefault="004404D9" w:rsidP="00427B38">
      <w:pPr>
        <w:widowControl w:val="0"/>
        <w:numPr>
          <w:ilvl w:val="0"/>
          <w:numId w:val="10"/>
        </w:numPr>
        <w:tabs>
          <w:tab w:val="left" w:pos="0"/>
        </w:tabs>
        <w:suppressAutoHyphens/>
        <w:autoSpaceDE w:val="0"/>
        <w:spacing w:after="0" w:line="360" w:lineRule="auto"/>
        <w:jc w:val="both"/>
        <w:textAlignment w:val="baseline"/>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этап спортивного мастерства – 2 года</w:t>
      </w:r>
    </w:p>
    <w:p w:rsidR="004404D9" w:rsidRPr="0012683D" w:rsidRDefault="004404D9" w:rsidP="00427B38">
      <w:pPr>
        <w:widowControl w:val="0"/>
        <w:numPr>
          <w:ilvl w:val="0"/>
          <w:numId w:val="10"/>
        </w:numPr>
        <w:tabs>
          <w:tab w:val="left" w:pos="0"/>
        </w:tabs>
        <w:suppressAutoHyphens/>
        <w:autoSpaceDE w:val="0"/>
        <w:spacing w:after="0" w:line="360" w:lineRule="auto"/>
        <w:jc w:val="both"/>
        <w:textAlignment w:val="baseline"/>
        <w:rPr>
          <w:rFonts w:ascii="Times New Roman" w:hAnsi="Times New Roman" w:cs="Times New Roman"/>
          <w:bCs/>
          <w:color w:val="000000"/>
          <w:sz w:val="28"/>
          <w:szCs w:val="28"/>
        </w:rPr>
      </w:pPr>
      <w:r w:rsidRPr="0012683D">
        <w:rPr>
          <w:rFonts w:ascii="Times New Roman" w:hAnsi="Times New Roman" w:cs="Times New Roman"/>
          <w:b/>
          <w:bCs/>
          <w:color w:val="000000"/>
          <w:sz w:val="28"/>
          <w:szCs w:val="28"/>
        </w:rPr>
        <w:t>этап высшего спортивного мастерства- без срочно</w:t>
      </w:r>
    </w:p>
    <w:p w:rsidR="004404D9" w:rsidRPr="0012683D" w:rsidRDefault="004404D9" w:rsidP="00427B38">
      <w:pPr>
        <w:autoSpaceDE w:val="0"/>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Программа разработана с учетом следующих основных принципов спортивной подготовки:</w:t>
      </w:r>
    </w:p>
    <w:p w:rsidR="004404D9" w:rsidRPr="0012683D" w:rsidRDefault="004404D9" w:rsidP="00427B38">
      <w:pPr>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1</w:t>
      </w:r>
      <w:r w:rsidRPr="00895744">
        <w:rPr>
          <w:rStyle w:val="11"/>
          <w:rFonts w:ascii="Times New Roman" w:hAnsi="Times New Roman" w:cs="Times New Roman"/>
          <w:i/>
          <w:color w:val="000000"/>
          <w:sz w:val="28"/>
          <w:szCs w:val="28"/>
        </w:rPr>
        <w:t>)  принцип комплексности</w:t>
      </w:r>
      <w:r w:rsidRPr="0012683D">
        <w:rPr>
          <w:rStyle w:val="11"/>
          <w:rFonts w:ascii="Times New Roman" w:hAnsi="Times New Roman" w:cs="Times New Roman"/>
          <w:color w:val="000000"/>
          <w:sz w:val="28"/>
          <w:szCs w:val="28"/>
        </w:rPr>
        <w:t>, который предусматривает тесную взаимосвязь всех сторон тренировочного процесса (физической, технико-тактической, психологической, теоретической подготовок)</w:t>
      </w:r>
    </w:p>
    <w:p w:rsidR="004404D9" w:rsidRPr="0012683D" w:rsidRDefault="004404D9" w:rsidP="00427B38">
      <w:pPr>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2) </w:t>
      </w:r>
      <w:r w:rsidRPr="00895744">
        <w:rPr>
          <w:rStyle w:val="11"/>
          <w:rFonts w:ascii="Times New Roman" w:hAnsi="Times New Roman" w:cs="Times New Roman"/>
          <w:i/>
          <w:color w:val="000000"/>
          <w:sz w:val="28"/>
          <w:szCs w:val="28"/>
        </w:rPr>
        <w:t>принцип преемственности</w:t>
      </w:r>
      <w:r w:rsidRPr="0012683D">
        <w:rPr>
          <w:rStyle w:val="11"/>
          <w:rFonts w:ascii="Times New Roman" w:hAnsi="Times New Roman" w:cs="Times New Roman"/>
          <w:color w:val="000000"/>
          <w:sz w:val="28"/>
          <w:szCs w:val="28"/>
        </w:rPr>
        <w:t>, который определяет последовательность изложения программного материала по этапам обучения для обеспечения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4404D9" w:rsidRPr="0012683D" w:rsidRDefault="004404D9" w:rsidP="00427B38">
      <w:pPr>
        <w:autoSpaceDE w:val="0"/>
        <w:spacing w:after="0" w:line="360" w:lineRule="auto"/>
        <w:ind w:left="-15" w:firstLine="1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3)  </w:t>
      </w:r>
      <w:r w:rsidRPr="00895744">
        <w:rPr>
          <w:rStyle w:val="11"/>
          <w:rFonts w:ascii="Times New Roman" w:hAnsi="Times New Roman" w:cs="Times New Roman"/>
          <w:i/>
          <w:color w:val="000000"/>
          <w:sz w:val="28"/>
          <w:szCs w:val="28"/>
        </w:rPr>
        <w:t>принцип вариативности</w:t>
      </w:r>
      <w:r w:rsidRPr="0012683D">
        <w:rPr>
          <w:rStyle w:val="11"/>
          <w:rFonts w:ascii="Times New Roman" w:hAnsi="Times New Roman" w:cs="Times New Roman"/>
          <w:color w:val="000000"/>
          <w:sz w:val="28"/>
          <w:szCs w:val="28"/>
        </w:rPr>
        <w:t xml:space="preserve">,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задач спортивной подготовки.  </w:t>
      </w:r>
    </w:p>
    <w:p w:rsidR="004404D9" w:rsidRPr="0012683D" w:rsidRDefault="004404D9" w:rsidP="00427B38">
      <w:pPr>
        <w:spacing w:after="0"/>
        <w:jc w:val="center"/>
        <w:rPr>
          <w:rFonts w:ascii="Times New Roman" w:hAnsi="Times New Roman" w:cs="Times New Roman"/>
          <w:bCs/>
          <w:color w:val="000000"/>
          <w:sz w:val="28"/>
          <w:szCs w:val="28"/>
        </w:rPr>
      </w:pPr>
      <w:r w:rsidRPr="0012683D">
        <w:rPr>
          <w:rFonts w:ascii="Times New Roman" w:hAnsi="Times New Roman" w:cs="Times New Roman"/>
          <w:bCs/>
          <w:color w:val="000000"/>
          <w:sz w:val="28"/>
          <w:szCs w:val="28"/>
        </w:rPr>
        <w:t xml:space="preserve">   Программный материал для всех этапов подготовки распределён в</w:t>
      </w:r>
    </w:p>
    <w:p w:rsidR="004404D9" w:rsidRDefault="004404D9" w:rsidP="00427B38">
      <w:pPr>
        <w:pStyle w:val="af8"/>
        <w:suppressLineNumbers w:val="0"/>
        <w:autoSpaceDE w:val="0"/>
        <w:spacing w:line="360" w:lineRule="auto"/>
        <w:jc w:val="both"/>
        <w:rPr>
          <w:rFonts w:cs="Times New Roman"/>
          <w:bCs/>
          <w:color w:val="000000"/>
          <w:sz w:val="28"/>
          <w:szCs w:val="28"/>
          <w:lang w:val="ru-RU"/>
        </w:rPr>
      </w:pPr>
      <w:r w:rsidRPr="0012683D">
        <w:rPr>
          <w:rFonts w:cs="Times New Roman"/>
          <w:bCs/>
          <w:color w:val="000000"/>
          <w:sz w:val="28"/>
          <w:szCs w:val="28"/>
          <w:lang w:val="ru-RU"/>
        </w:rPr>
        <w:t>соответствии с возрастными особенностями, их общей физической и спортивной подготовленностью и рассчитан на творческий подход со стороны тренеров–преподавателей.</w:t>
      </w:r>
    </w:p>
    <w:p w:rsidR="00984B69" w:rsidRPr="0012683D" w:rsidRDefault="00984B69" w:rsidP="00427B38">
      <w:pPr>
        <w:pStyle w:val="af8"/>
        <w:suppressLineNumbers w:val="0"/>
        <w:autoSpaceDE w:val="0"/>
        <w:spacing w:line="360" w:lineRule="auto"/>
        <w:jc w:val="both"/>
        <w:rPr>
          <w:rFonts w:cs="Times New Roman"/>
          <w:bCs/>
          <w:color w:val="000000"/>
          <w:sz w:val="28"/>
          <w:szCs w:val="28"/>
          <w:lang w:val="ru-RU"/>
        </w:rPr>
      </w:pPr>
    </w:p>
    <w:p w:rsidR="004404D9" w:rsidRPr="0012683D" w:rsidRDefault="004404D9" w:rsidP="00984B69">
      <w:pPr>
        <w:pStyle w:val="a5"/>
        <w:numPr>
          <w:ilvl w:val="0"/>
          <w:numId w:val="24"/>
        </w:numPr>
        <w:spacing w:line="360" w:lineRule="auto"/>
        <w:ind w:firstLine="185"/>
        <w:rPr>
          <w:rStyle w:val="11"/>
          <w:rFonts w:eastAsiaTheme="majorEastAsia"/>
          <w:b/>
          <w:sz w:val="28"/>
          <w:szCs w:val="28"/>
        </w:rPr>
      </w:pPr>
      <w:r w:rsidRPr="0012683D">
        <w:rPr>
          <w:rStyle w:val="11"/>
          <w:rFonts w:eastAsiaTheme="majorEastAsia"/>
          <w:b/>
          <w:sz w:val="28"/>
          <w:szCs w:val="28"/>
        </w:rPr>
        <w:lastRenderedPageBreak/>
        <w:t>ПОЯСНИТЕЛЬНАЯ ЗАПИСКА</w:t>
      </w:r>
    </w:p>
    <w:p w:rsidR="004404D9" w:rsidRPr="0012683D" w:rsidRDefault="004404D9" w:rsidP="00427B38">
      <w:pPr>
        <w:spacing w:after="0" w:line="360" w:lineRule="auto"/>
        <w:ind w:firstLine="615"/>
        <w:jc w:val="both"/>
        <w:rPr>
          <w:rFonts w:ascii="Times New Roman" w:hAnsi="Times New Roman" w:cs="Times New Roman"/>
          <w:sz w:val="28"/>
          <w:szCs w:val="28"/>
        </w:rPr>
      </w:pPr>
      <w:r w:rsidRPr="0012683D">
        <w:rPr>
          <w:rFonts w:ascii="Times New Roman" w:hAnsi="Times New Roman" w:cs="Times New Roman"/>
          <w:sz w:val="28"/>
          <w:szCs w:val="28"/>
        </w:rPr>
        <w:t xml:space="preserve">Спортивное ориентирование – вид спорта, в котором </w:t>
      </w:r>
      <w:r w:rsidR="0077208B" w:rsidRPr="0012683D">
        <w:rPr>
          <w:rFonts w:ascii="Times New Roman" w:hAnsi="Times New Roman" w:cs="Times New Roman"/>
          <w:sz w:val="28"/>
          <w:szCs w:val="28"/>
        </w:rPr>
        <w:t xml:space="preserve">участники, активно передвигаясь </w:t>
      </w:r>
      <w:r w:rsidR="0077208B">
        <w:rPr>
          <w:rFonts w:ascii="Times New Roman" w:hAnsi="Times New Roman" w:cs="Times New Roman"/>
          <w:sz w:val="28"/>
          <w:szCs w:val="28"/>
        </w:rPr>
        <w:t>бегом</w:t>
      </w:r>
      <w:r>
        <w:rPr>
          <w:rFonts w:ascii="Times New Roman" w:hAnsi="Times New Roman" w:cs="Times New Roman"/>
          <w:sz w:val="28"/>
          <w:szCs w:val="28"/>
        </w:rPr>
        <w:t xml:space="preserve">, </w:t>
      </w:r>
      <w:r w:rsidRPr="0012683D">
        <w:rPr>
          <w:rFonts w:ascii="Times New Roman" w:hAnsi="Times New Roman" w:cs="Times New Roman"/>
          <w:sz w:val="28"/>
          <w:szCs w:val="28"/>
        </w:rPr>
        <w:t>(бегом на лыжах), при помощи спортивной карты и компаса должны пройти маршрут, спланированный на местности и отмеченный контрольными пунктами (КП). Результаты, как правило, определяются по времени прохождения дистанции (в определенных случаях с учётом штрафного времени) или по количеству набранных очков.</w:t>
      </w:r>
    </w:p>
    <w:p w:rsidR="004404D9" w:rsidRPr="0012683D" w:rsidRDefault="004404D9" w:rsidP="00427B38">
      <w:pPr>
        <w:spacing w:after="0" w:line="360" w:lineRule="auto"/>
        <w:ind w:firstLine="615"/>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Ориентирование как вид спорта подходит для людей разных возрастов, способностей и интересов. Ориентирование - как индивидуальный, так и коллективный вид спорта, способствует удовлетворению потребностей в разнообразной физической активности, желанию достичь успеха, выработке уверенности в себе, самоутверждению, формирует дух товарищества и взаимовыручки.</w:t>
      </w:r>
    </w:p>
    <w:p w:rsidR="004404D9" w:rsidRPr="0012683D" w:rsidRDefault="004404D9" w:rsidP="00427B38">
      <w:pPr>
        <w:shd w:val="clear" w:color="auto" w:fill="FFFFFF"/>
        <w:spacing w:after="0" w:line="360" w:lineRule="auto"/>
        <w:ind w:right="23" w:firstLine="11"/>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Ориентированием, в отличии от других видов спорта, человек может заниматься и участвовать в соревнованиях в любом возрасте. Широкая доступность (соревнования проводятся во всех возрастных группах, от 8 </w:t>
      </w:r>
      <w:r w:rsidR="00D64379" w:rsidRPr="0012683D">
        <w:rPr>
          <w:rStyle w:val="11"/>
          <w:rFonts w:ascii="Times New Roman" w:hAnsi="Times New Roman" w:cs="Times New Roman"/>
          <w:color w:val="000000"/>
          <w:spacing w:val="-2"/>
          <w:sz w:val="28"/>
          <w:szCs w:val="28"/>
        </w:rPr>
        <w:t>лет и</w:t>
      </w:r>
      <w:r w:rsidRPr="0012683D">
        <w:rPr>
          <w:rStyle w:val="11"/>
          <w:rFonts w:ascii="Times New Roman" w:hAnsi="Times New Roman" w:cs="Times New Roman"/>
          <w:color w:val="000000"/>
          <w:spacing w:val="-2"/>
          <w:sz w:val="28"/>
          <w:szCs w:val="28"/>
        </w:rPr>
        <w:t xml:space="preserve"> старше), захватывающая борьба на трассе, красота природы, с которой так близко соприкасаются спортсмены на дистанции, - все это способствует популярности спортивного ориентирования.</w:t>
      </w:r>
    </w:p>
    <w:p w:rsidR="004404D9" w:rsidRPr="0012683D" w:rsidRDefault="004404D9" w:rsidP="00427B38">
      <w:pPr>
        <w:shd w:val="clear" w:color="auto" w:fill="FFFFFF"/>
        <w:spacing w:after="0" w:line="360" w:lineRule="auto"/>
        <w:ind w:right="23" w:firstLine="11"/>
        <w:jc w:val="both"/>
        <w:rPr>
          <w:rStyle w:val="11"/>
          <w:rFonts w:ascii="Times New Roman" w:hAnsi="Times New Roman" w:cs="Times New Roman"/>
          <w:color w:val="000000"/>
          <w:spacing w:val="-2"/>
          <w:sz w:val="28"/>
          <w:szCs w:val="28"/>
        </w:rPr>
      </w:pPr>
      <w:r>
        <w:rPr>
          <w:rStyle w:val="11"/>
          <w:rFonts w:ascii="Times New Roman" w:hAnsi="Times New Roman" w:cs="Times New Roman"/>
          <w:color w:val="000000"/>
          <w:spacing w:val="-2"/>
          <w:sz w:val="28"/>
          <w:szCs w:val="28"/>
        </w:rPr>
        <w:tab/>
      </w:r>
      <w:r w:rsidRPr="0012683D">
        <w:rPr>
          <w:rStyle w:val="11"/>
          <w:rFonts w:ascii="Times New Roman" w:hAnsi="Times New Roman" w:cs="Times New Roman"/>
          <w:color w:val="000000"/>
          <w:spacing w:val="-2"/>
          <w:sz w:val="28"/>
          <w:szCs w:val="28"/>
        </w:rPr>
        <w:t xml:space="preserve">Занятия спортивным ориентированием способствуют развитию познавательных процессов: оперативной памяти, логического мышления, предельной концентрации внимания, пространственного восприятия, глазомера, чувства направления, расстояния, интуиции. </w:t>
      </w:r>
      <w:r>
        <w:rPr>
          <w:rStyle w:val="11"/>
          <w:rFonts w:ascii="Times New Roman" w:hAnsi="Times New Roman" w:cs="Times New Roman"/>
          <w:color w:val="000000"/>
          <w:spacing w:val="-2"/>
          <w:sz w:val="28"/>
          <w:szCs w:val="28"/>
        </w:rPr>
        <w:t>Спортсмен</w:t>
      </w:r>
      <w:r w:rsidRPr="0012683D">
        <w:rPr>
          <w:rStyle w:val="11"/>
          <w:rFonts w:ascii="Times New Roman" w:hAnsi="Times New Roman" w:cs="Times New Roman"/>
          <w:color w:val="000000"/>
          <w:spacing w:val="-2"/>
          <w:sz w:val="28"/>
          <w:szCs w:val="28"/>
        </w:rPr>
        <w:t xml:space="preserve"> в процессе занятий по данной программе развивает свои функциональные способности, психологическую устойчивость, </w:t>
      </w:r>
      <w:r w:rsidRPr="0012683D">
        <w:rPr>
          <w:rStyle w:val="11"/>
          <w:rFonts w:ascii="Times New Roman" w:hAnsi="Times New Roman" w:cs="Times New Roman"/>
          <w:sz w:val="28"/>
          <w:szCs w:val="28"/>
        </w:rPr>
        <w:t xml:space="preserve">Занятия ориентированием содействуют умственному и физическому развитию, укреплению здоровья, помогают познавать и понимать природу. При занятиях ориентированием вырабатываются такие необходимые человеку качества, как самостоятельность, решительность, целеустремленность, настойчивость при достижении цели, умение владеть собой, быстрая реакция, эффективное </w:t>
      </w:r>
      <w:r w:rsidRPr="0012683D">
        <w:rPr>
          <w:rStyle w:val="11"/>
          <w:rFonts w:ascii="Times New Roman" w:hAnsi="Times New Roman" w:cs="Times New Roman"/>
          <w:sz w:val="28"/>
          <w:szCs w:val="28"/>
        </w:rPr>
        <w:lastRenderedPageBreak/>
        <w:t xml:space="preserve">мышление в условиях больших физических нагрузок, </w:t>
      </w:r>
      <w:r w:rsidRPr="0012683D">
        <w:rPr>
          <w:rStyle w:val="11"/>
          <w:rFonts w:ascii="Times New Roman" w:hAnsi="Times New Roman" w:cs="Times New Roman"/>
          <w:color w:val="000000"/>
          <w:spacing w:val="-2"/>
          <w:sz w:val="28"/>
          <w:szCs w:val="28"/>
        </w:rPr>
        <w:t xml:space="preserve">умение </w:t>
      </w:r>
      <w:r w:rsidR="00D64379" w:rsidRPr="0012683D">
        <w:rPr>
          <w:rStyle w:val="11"/>
          <w:rFonts w:ascii="Times New Roman" w:hAnsi="Times New Roman" w:cs="Times New Roman"/>
          <w:color w:val="000000"/>
          <w:spacing w:val="-2"/>
          <w:sz w:val="28"/>
          <w:szCs w:val="28"/>
        </w:rPr>
        <w:t>принять оптимальное</w:t>
      </w:r>
      <w:r w:rsidRPr="0012683D">
        <w:rPr>
          <w:rStyle w:val="11"/>
          <w:rFonts w:ascii="Times New Roman" w:hAnsi="Times New Roman" w:cs="Times New Roman"/>
          <w:color w:val="000000"/>
          <w:spacing w:val="-2"/>
          <w:sz w:val="28"/>
          <w:szCs w:val="28"/>
        </w:rPr>
        <w:t xml:space="preserve"> решение </w:t>
      </w:r>
      <w:r w:rsidR="00D64379" w:rsidRPr="0012683D">
        <w:rPr>
          <w:rStyle w:val="11"/>
          <w:rFonts w:ascii="Times New Roman" w:hAnsi="Times New Roman" w:cs="Times New Roman"/>
          <w:color w:val="000000"/>
          <w:spacing w:val="-2"/>
          <w:sz w:val="28"/>
          <w:szCs w:val="28"/>
        </w:rPr>
        <w:t>в сложной</w:t>
      </w:r>
      <w:r w:rsidRPr="0012683D">
        <w:rPr>
          <w:rStyle w:val="11"/>
          <w:rFonts w:ascii="Times New Roman" w:hAnsi="Times New Roman" w:cs="Times New Roman"/>
          <w:color w:val="000000"/>
          <w:spacing w:val="-2"/>
          <w:sz w:val="28"/>
          <w:szCs w:val="28"/>
        </w:rPr>
        <w:t xml:space="preserve"> ситуации.</w:t>
      </w:r>
    </w:p>
    <w:p w:rsidR="004404D9" w:rsidRPr="0012683D" w:rsidRDefault="004404D9" w:rsidP="00427B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2683D">
        <w:rPr>
          <w:rFonts w:ascii="Times New Roman" w:hAnsi="Times New Roman" w:cs="Times New Roman"/>
          <w:sz w:val="28"/>
          <w:szCs w:val="28"/>
        </w:rPr>
        <w:t>Соревнования по спортивному ориентированию проводятся в разных группах, которые могут быть сформированы как по возрастному принципу, так и по уровню мастерства участников. Сложность дистанции и её длина определяются по возрастной группе и сложности местности соревнований. При этом дистанция (маршрут) должна сочетать в себе сложности, которые спортсмен может преодолеть, имея умение ориентироваться и хорошую физическую подготовленность.</w:t>
      </w:r>
    </w:p>
    <w:p w:rsidR="004404D9" w:rsidRPr="0012683D" w:rsidRDefault="004404D9" w:rsidP="00427B38">
      <w:pPr>
        <w:overflowPunct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2683D">
        <w:rPr>
          <w:rFonts w:ascii="Times New Roman" w:hAnsi="Times New Roman" w:cs="Times New Roman"/>
          <w:sz w:val="28"/>
          <w:szCs w:val="28"/>
        </w:rPr>
        <w:t xml:space="preserve">Соревнования проводятся не только летом, но и зимой (на лыжах), а также в любую погоду, что требует от спортсмена разносторонних умений и навыков. Ориентировщику необходимо: уметь действовать в постоянно меняющихся условиях, владеть техникой бега по различной местности, а также </w:t>
      </w:r>
      <w:r w:rsidR="00D64379" w:rsidRPr="0012683D">
        <w:rPr>
          <w:rFonts w:ascii="Times New Roman" w:hAnsi="Times New Roman" w:cs="Times New Roman"/>
          <w:sz w:val="28"/>
          <w:szCs w:val="28"/>
        </w:rPr>
        <w:t>техникой передвижения</w:t>
      </w:r>
      <w:r w:rsidRPr="0012683D">
        <w:rPr>
          <w:rFonts w:ascii="Times New Roman" w:hAnsi="Times New Roman" w:cs="Times New Roman"/>
          <w:sz w:val="28"/>
          <w:szCs w:val="28"/>
        </w:rPr>
        <w:t xml:space="preserve"> на лыжах, уметь быстро и правильно читать карту, сопоставлять ее с местностью, грамотно выбирать маршрут и распределять силы по дистанции.</w:t>
      </w:r>
    </w:p>
    <w:p w:rsidR="004404D9" w:rsidRPr="0012683D" w:rsidRDefault="004404D9" w:rsidP="00427B38">
      <w:pPr>
        <w:overflowPunct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2683D">
        <w:rPr>
          <w:rFonts w:ascii="Times New Roman" w:hAnsi="Times New Roman" w:cs="Times New Roman"/>
          <w:sz w:val="28"/>
          <w:szCs w:val="28"/>
        </w:rPr>
        <w:t>Спортивное ориентирование требует от спортсмена высокого уровня выносливости, скоростных и скоростно-силовых качеств, адаптации к изменяющимся условиям местности и погоды.</w:t>
      </w:r>
    </w:p>
    <w:p w:rsidR="004404D9" w:rsidRPr="0012683D" w:rsidRDefault="004404D9" w:rsidP="00427B38">
      <w:pPr>
        <w:overflowPunct w:val="0"/>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Спортсмен в процессе прохождения маршрута подвергается не только большой </w:t>
      </w:r>
      <w:r w:rsidR="003C1FFC" w:rsidRPr="0012683D">
        <w:rPr>
          <w:rFonts w:ascii="Times New Roman" w:hAnsi="Times New Roman" w:cs="Times New Roman"/>
          <w:sz w:val="28"/>
          <w:szCs w:val="28"/>
        </w:rPr>
        <w:t>физической,</w:t>
      </w:r>
      <w:r w:rsidRPr="0012683D">
        <w:rPr>
          <w:rFonts w:ascii="Times New Roman" w:hAnsi="Times New Roman" w:cs="Times New Roman"/>
          <w:sz w:val="28"/>
          <w:szCs w:val="28"/>
        </w:rPr>
        <w:t xml:space="preserve"> но и умственной нагрузке. Проверяются на прочность и психологические качества: упорство, целеустремленность, стойкость в преодолении трудностей, воля к победе.</w:t>
      </w:r>
    </w:p>
    <w:p w:rsidR="004404D9" w:rsidRPr="0012683D" w:rsidRDefault="004404D9" w:rsidP="00427B38">
      <w:pPr>
        <w:overflowPunct w:val="0"/>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Подготовить столь разносторонне развитую личности спортсмена высокого класса возможно только в результате многолетних тренировок. </w:t>
      </w:r>
    </w:p>
    <w:p w:rsidR="004404D9" w:rsidRPr="0012683D" w:rsidRDefault="004404D9" w:rsidP="00427B38">
      <w:pPr>
        <w:pStyle w:val="Default"/>
        <w:spacing w:line="360" w:lineRule="auto"/>
        <w:jc w:val="both"/>
        <w:rPr>
          <w:rFonts w:ascii="Times New Roman" w:hAnsi="Times New Roman" w:cs="Times New Roman"/>
          <w:b/>
          <w:color w:val="000000" w:themeColor="text1"/>
          <w:sz w:val="28"/>
          <w:szCs w:val="28"/>
        </w:rPr>
      </w:pPr>
      <w:r w:rsidRPr="0012683D">
        <w:rPr>
          <w:rFonts w:ascii="Times New Roman" w:hAnsi="Times New Roman" w:cs="Times New Roman"/>
          <w:b/>
          <w:color w:val="000000" w:themeColor="text1"/>
          <w:sz w:val="28"/>
          <w:szCs w:val="28"/>
        </w:rPr>
        <w:t>Д</w:t>
      </w:r>
      <w:r>
        <w:rPr>
          <w:rFonts w:ascii="Times New Roman" w:hAnsi="Times New Roman" w:cs="Times New Roman"/>
          <w:b/>
          <w:color w:val="000000" w:themeColor="text1"/>
          <w:sz w:val="28"/>
          <w:szCs w:val="28"/>
        </w:rPr>
        <w:t>АННАЯ ПРОГРАММА НАПРАВЛЕНА НА</w:t>
      </w:r>
      <w:r w:rsidRPr="0012683D">
        <w:rPr>
          <w:rFonts w:ascii="Times New Roman" w:hAnsi="Times New Roman" w:cs="Times New Roman"/>
          <w:b/>
          <w:color w:val="000000" w:themeColor="text1"/>
          <w:sz w:val="28"/>
          <w:szCs w:val="28"/>
        </w:rPr>
        <w:t>:</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отбор одаренных детей;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создание условий для физического образования, воспитания и развития детей;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формирование знаний, умений, навыков в области физической культуры и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lastRenderedPageBreak/>
        <w:t xml:space="preserve">спорта, в том числе в спортивном ориентировании;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подготовку к освоению этапов спортивной подготовки;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Программа учитывает особенности подготовки </w:t>
      </w:r>
      <w:r>
        <w:rPr>
          <w:rFonts w:ascii="Times New Roman" w:hAnsi="Times New Roman" w:cs="Times New Roman"/>
          <w:color w:val="000000" w:themeColor="text1"/>
          <w:sz w:val="28"/>
          <w:szCs w:val="28"/>
        </w:rPr>
        <w:t>спортсменов</w:t>
      </w:r>
      <w:r w:rsidRPr="0012683D">
        <w:rPr>
          <w:rFonts w:ascii="Times New Roman" w:hAnsi="Times New Roman" w:cs="Times New Roman"/>
          <w:color w:val="000000" w:themeColor="text1"/>
          <w:sz w:val="28"/>
          <w:szCs w:val="28"/>
        </w:rPr>
        <w:t xml:space="preserve"> по </w:t>
      </w:r>
      <w:r w:rsidR="0077208B" w:rsidRPr="0012683D">
        <w:rPr>
          <w:rFonts w:ascii="Times New Roman" w:hAnsi="Times New Roman" w:cs="Times New Roman"/>
          <w:color w:val="000000" w:themeColor="text1"/>
          <w:sz w:val="28"/>
          <w:szCs w:val="28"/>
        </w:rPr>
        <w:t>спортивному ориентированию</w:t>
      </w:r>
      <w:r w:rsidRPr="0012683D">
        <w:rPr>
          <w:rFonts w:ascii="Times New Roman" w:hAnsi="Times New Roman" w:cs="Times New Roman"/>
          <w:color w:val="000000" w:themeColor="text1"/>
          <w:sz w:val="28"/>
          <w:szCs w:val="28"/>
        </w:rPr>
        <w:t xml:space="preserve"> в том числе: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большой объем разносторонней физической подготовки в общем объеме тренировочного процесса;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постепенное увеличение интенсивности тренировочного процесса и постепенное достижение высоких общих объемов тренировочных нагрузок; </w:t>
      </w:r>
    </w:p>
    <w:p w:rsidR="004404D9" w:rsidRPr="0012683D" w:rsidRDefault="004404D9" w:rsidP="00427B38">
      <w:pPr>
        <w:pStyle w:val="Default"/>
        <w:spacing w:line="360" w:lineRule="auto"/>
        <w:jc w:val="both"/>
        <w:rPr>
          <w:rFonts w:ascii="Times New Roman" w:hAnsi="Times New Roman" w:cs="Times New Roman"/>
          <w:color w:val="000000" w:themeColor="text1"/>
          <w:sz w:val="28"/>
          <w:szCs w:val="28"/>
        </w:rPr>
      </w:pPr>
      <w:r w:rsidRPr="0012683D">
        <w:rPr>
          <w:rFonts w:ascii="Times New Roman" w:hAnsi="Times New Roman" w:cs="Times New Roman"/>
          <w:color w:val="000000" w:themeColor="text1"/>
          <w:sz w:val="28"/>
          <w:szCs w:val="28"/>
        </w:rPr>
        <w:t xml:space="preserve">- повышение специальной скоростно-силовой подготовленности за счет широкого использования различных тренировочных средств. </w:t>
      </w:r>
    </w:p>
    <w:p w:rsidR="004404D9" w:rsidRPr="0012683D" w:rsidRDefault="004404D9" w:rsidP="00427B38">
      <w:pPr>
        <w:pStyle w:val="Default"/>
        <w:spacing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С</w:t>
      </w:r>
      <w:r>
        <w:rPr>
          <w:rFonts w:ascii="Times New Roman" w:hAnsi="Times New Roman" w:cs="Times New Roman"/>
          <w:b/>
          <w:sz w:val="28"/>
          <w:szCs w:val="28"/>
        </w:rPr>
        <w:t>ИСТЕМА СПОРТИВНО</w:t>
      </w:r>
      <w:r w:rsidR="006A3DE3">
        <w:rPr>
          <w:rFonts w:ascii="Times New Roman" w:hAnsi="Times New Roman" w:cs="Times New Roman"/>
          <w:b/>
          <w:sz w:val="28"/>
          <w:szCs w:val="28"/>
        </w:rPr>
        <w:t>Г</w:t>
      </w:r>
      <w:r>
        <w:rPr>
          <w:rFonts w:ascii="Times New Roman" w:hAnsi="Times New Roman" w:cs="Times New Roman"/>
          <w:b/>
          <w:sz w:val="28"/>
          <w:szCs w:val="28"/>
        </w:rPr>
        <w:t>О ОТБОРА ВКЛЮЧАЕТ</w:t>
      </w:r>
      <w:r w:rsidRPr="0012683D">
        <w:rPr>
          <w:rFonts w:ascii="Times New Roman" w:hAnsi="Times New Roman" w:cs="Times New Roman"/>
          <w:b/>
          <w:sz w:val="28"/>
          <w:szCs w:val="28"/>
        </w:rPr>
        <w:t>:</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а) массовый просмотр и тестирование юношей и девушек с целью ориентирования их на </w:t>
      </w:r>
      <w:r>
        <w:rPr>
          <w:rFonts w:ascii="Times New Roman" w:hAnsi="Times New Roman" w:cs="Times New Roman"/>
          <w:sz w:val="28"/>
          <w:szCs w:val="28"/>
        </w:rPr>
        <w:t>повышение спортивного мастерства</w:t>
      </w:r>
      <w:r w:rsidRPr="0012683D">
        <w:rPr>
          <w:rFonts w:ascii="Times New Roman" w:hAnsi="Times New Roman" w:cs="Times New Roman"/>
          <w:sz w:val="28"/>
          <w:szCs w:val="28"/>
        </w:rPr>
        <w:t xml:space="preserve">;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б) отбор перспективных спортсменов для комплектования групп спортивной подготовки;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в) просмотр и отбор </w:t>
      </w:r>
      <w:r w:rsidR="003C1FFC" w:rsidRPr="0012683D">
        <w:rPr>
          <w:rFonts w:ascii="Times New Roman" w:hAnsi="Times New Roman" w:cs="Times New Roman"/>
          <w:sz w:val="28"/>
          <w:szCs w:val="28"/>
        </w:rPr>
        <w:t>перспективных спортсменов</w:t>
      </w:r>
      <w:r w:rsidRPr="0012683D">
        <w:rPr>
          <w:rFonts w:ascii="Times New Roman" w:hAnsi="Times New Roman" w:cs="Times New Roman"/>
          <w:sz w:val="28"/>
          <w:szCs w:val="28"/>
        </w:rPr>
        <w:t xml:space="preserve"> на тренировочных сборах и соревнованиях. </w:t>
      </w:r>
    </w:p>
    <w:p w:rsidR="004404D9" w:rsidRPr="0012683D" w:rsidRDefault="004404D9" w:rsidP="00427B38">
      <w:pPr>
        <w:pStyle w:val="Default"/>
        <w:spacing w:line="360" w:lineRule="auto"/>
        <w:jc w:val="center"/>
        <w:rPr>
          <w:rFonts w:ascii="Times New Roman" w:hAnsi="Times New Roman" w:cs="Times New Roman"/>
          <w:b/>
          <w:sz w:val="28"/>
          <w:szCs w:val="28"/>
        </w:rPr>
      </w:pPr>
      <w:r w:rsidRPr="0012683D">
        <w:rPr>
          <w:rFonts w:ascii="Times New Roman" w:hAnsi="Times New Roman" w:cs="Times New Roman"/>
          <w:b/>
          <w:sz w:val="28"/>
          <w:szCs w:val="28"/>
        </w:rPr>
        <w:t xml:space="preserve">В </w:t>
      </w:r>
      <w:r>
        <w:rPr>
          <w:rFonts w:ascii="Times New Roman" w:hAnsi="Times New Roman" w:cs="Times New Roman"/>
          <w:b/>
          <w:sz w:val="28"/>
          <w:szCs w:val="28"/>
        </w:rPr>
        <w:t>ПРОЦЕССЕ МНОГОЛЕТНЕЙ СПОРТИВНОЙ ПОДГОТОВКИ РЕШАЮТСЯ СЛЕДУЮЩИЕ ЗАДАЧИ</w:t>
      </w:r>
      <w:r w:rsidRPr="0012683D">
        <w:rPr>
          <w:rFonts w:ascii="Times New Roman" w:hAnsi="Times New Roman" w:cs="Times New Roman"/>
          <w:b/>
          <w:sz w:val="28"/>
          <w:szCs w:val="28"/>
        </w:rPr>
        <w:t>:</w:t>
      </w:r>
    </w:p>
    <w:p w:rsidR="004404D9" w:rsidRPr="0012683D" w:rsidRDefault="004404D9" w:rsidP="00427B38">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НА ТРЕНИРОВОЧНОМ ЭТАПЕ</w:t>
      </w:r>
      <w:r w:rsidRPr="0012683D">
        <w:rPr>
          <w:rFonts w:ascii="Times New Roman" w:hAnsi="Times New Roman" w:cs="Times New Roman"/>
          <w:b/>
          <w:sz w:val="28"/>
          <w:szCs w:val="28"/>
        </w:rPr>
        <w:t xml:space="preserve"> (этапе спортивной специализации):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повышение уровня общей и специальной физической, технической, тактической и психологической подготовленности, соответствующих специфике избранного вида спорта;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приобретение опыта и достижение стабильности выступления на </w:t>
      </w:r>
      <w:r w:rsidR="003C1FFC" w:rsidRPr="0012683D">
        <w:rPr>
          <w:rFonts w:ascii="Times New Roman" w:hAnsi="Times New Roman" w:cs="Times New Roman"/>
          <w:sz w:val="28"/>
          <w:szCs w:val="28"/>
        </w:rPr>
        <w:t>официальных</w:t>
      </w:r>
      <w:r w:rsidR="003C1FFC">
        <w:rPr>
          <w:rFonts w:ascii="Times New Roman" w:hAnsi="Times New Roman" w:cs="Times New Roman"/>
          <w:sz w:val="28"/>
          <w:szCs w:val="28"/>
        </w:rPr>
        <w:t xml:space="preserve">, </w:t>
      </w:r>
      <w:r w:rsidR="003C1FFC" w:rsidRPr="0012683D">
        <w:rPr>
          <w:rFonts w:ascii="Times New Roman" w:hAnsi="Times New Roman" w:cs="Times New Roman"/>
          <w:sz w:val="28"/>
          <w:szCs w:val="28"/>
        </w:rPr>
        <w:t>спортивных</w:t>
      </w:r>
      <w:r w:rsidRPr="0012683D">
        <w:rPr>
          <w:rFonts w:ascii="Times New Roman" w:hAnsi="Times New Roman" w:cs="Times New Roman"/>
          <w:sz w:val="28"/>
          <w:szCs w:val="28"/>
        </w:rPr>
        <w:t xml:space="preserve"> соревнований по избранному виду спорта;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формирование спортивной мотивации;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укрепление здоровья спортсменов. </w:t>
      </w:r>
    </w:p>
    <w:p w:rsidR="004404D9" w:rsidRPr="0012683D" w:rsidRDefault="004404D9" w:rsidP="00427B38">
      <w:pPr>
        <w:pStyle w:val="Default"/>
        <w:spacing w:line="360" w:lineRule="auto"/>
        <w:jc w:val="both"/>
        <w:rPr>
          <w:rFonts w:ascii="Times New Roman" w:hAnsi="Times New Roman" w:cs="Times New Roman"/>
          <w:sz w:val="28"/>
          <w:szCs w:val="28"/>
        </w:rPr>
      </w:pPr>
      <w:r>
        <w:rPr>
          <w:rFonts w:ascii="Times New Roman" w:hAnsi="Times New Roman" w:cs="Times New Roman"/>
          <w:b/>
          <w:sz w:val="28"/>
          <w:szCs w:val="28"/>
        </w:rPr>
        <w:t>НА ЭТАПЕ СОВЕРШЕНСТВОВАНИЯ СПОРТИВНОГО МАСТЕРСТВА</w:t>
      </w:r>
      <w:r w:rsidRPr="0012683D">
        <w:rPr>
          <w:rFonts w:ascii="Times New Roman" w:hAnsi="Times New Roman" w:cs="Times New Roman"/>
          <w:sz w:val="28"/>
          <w:szCs w:val="28"/>
        </w:rPr>
        <w:t xml:space="preserve">: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повышение функциональных возможностей организма спортсменов;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 xml:space="preserve">- совершенствование общих и специальных физических качеств, технической, тактической и психологической подготовленности, соответствующих специфике избранного вида спорта;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поддержание высокого уровня спортивной мотивации;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сохранение здоровья спортсменов. </w:t>
      </w:r>
    </w:p>
    <w:p w:rsidR="004404D9" w:rsidRPr="0012683D" w:rsidRDefault="004404D9" w:rsidP="00427B38">
      <w:pPr>
        <w:pStyle w:val="Default"/>
        <w:spacing w:line="360" w:lineRule="auto"/>
        <w:jc w:val="both"/>
        <w:rPr>
          <w:rFonts w:ascii="Times New Roman" w:hAnsi="Times New Roman" w:cs="Times New Roman"/>
          <w:b/>
          <w:sz w:val="28"/>
          <w:szCs w:val="28"/>
        </w:rPr>
      </w:pPr>
      <w:r>
        <w:rPr>
          <w:rFonts w:ascii="Times New Roman" w:hAnsi="Times New Roman" w:cs="Times New Roman"/>
          <w:b/>
          <w:sz w:val="28"/>
          <w:szCs w:val="28"/>
        </w:rPr>
        <w:t>НА ЭТАПЕ ВЫСШЕГО СПОРТИВНОГО МАСТЕРСТВА</w:t>
      </w:r>
      <w:r w:rsidRPr="0012683D">
        <w:rPr>
          <w:rFonts w:ascii="Times New Roman" w:hAnsi="Times New Roman" w:cs="Times New Roman"/>
          <w:b/>
          <w:sz w:val="28"/>
          <w:szCs w:val="28"/>
        </w:rPr>
        <w:t>:</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достижение результатов уровня спортивных сборных команд Российской Федерации;</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4404D9" w:rsidRPr="0012683D" w:rsidRDefault="004404D9" w:rsidP="00427B38">
      <w:pPr>
        <w:spacing w:after="0" w:line="360" w:lineRule="auto"/>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сохранение здоровья спортсменов</w:t>
      </w:r>
      <w:r>
        <w:rPr>
          <w:rFonts w:ascii="Times New Roman" w:hAnsi="Times New Roman" w:cs="Times New Roman"/>
          <w:color w:val="000000"/>
          <w:sz w:val="28"/>
          <w:szCs w:val="28"/>
        </w:rPr>
        <w:t>.</w:t>
      </w:r>
    </w:p>
    <w:p w:rsidR="004404D9" w:rsidRPr="0012683D" w:rsidRDefault="004404D9" w:rsidP="00427B38">
      <w:pPr>
        <w:pStyle w:val="22"/>
        <w:keepNext/>
        <w:keepLines/>
        <w:shd w:val="clear" w:color="auto" w:fill="auto"/>
        <w:spacing w:before="0" w:after="0" w:line="360" w:lineRule="auto"/>
        <w:rPr>
          <w:sz w:val="28"/>
          <w:szCs w:val="28"/>
        </w:rPr>
      </w:pPr>
      <w:r>
        <w:rPr>
          <w:sz w:val="28"/>
          <w:szCs w:val="28"/>
        </w:rPr>
        <w:t>УСЛОВИЯ РЕАЛИЗАЦИИ ПРОГРАММЫ</w:t>
      </w:r>
      <w:r w:rsidRPr="0012683D">
        <w:rPr>
          <w:sz w:val="28"/>
          <w:szCs w:val="28"/>
        </w:rPr>
        <w:t>.</w:t>
      </w:r>
    </w:p>
    <w:p w:rsidR="004404D9" w:rsidRPr="0084259D" w:rsidRDefault="004404D9" w:rsidP="00427B38">
      <w:pPr>
        <w:pStyle w:val="51"/>
        <w:shd w:val="clear" w:color="auto" w:fill="auto"/>
        <w:spacing w:before="0" w:after="0" w:line="360" w:lineRule="auto"/>
        <w:ind w:firstLine="0"/>
      </w:pPr>
      <w:r w:rsidRPr="00A724CC">
        <w:t>Прием на обучение и срок освоения Программы</w:t>
      </w:r>
      <w:r>
        <w:t>:</w:t>
      </w:r>
    </w:p>
    <w:p w:rsidR="004404D9" w:rsidRDefault="004404D9" w:rsidP="00427B38">
      <w:pPr>
        <w:pStyle w:val="51"/>
        <w:shd w:val="clear" w:color="auto" w:fill="auto"/>
        <w:spacing w:before="0" w:after="0" w:line="360" w:lineRule="auto"/>
        <w:ind w:left="20" w:right="20" w:firstLine="688"/>
      </w:pPr>
      <w:r w:rsidRPr="00A724CC">
        <w:t xml:space="preserve">Прием на обучение по Программе осуществляется на основании результатов индивидуального отбора лиц, имеющих необходимые для освоения соответствующей Программы способности в области физической культуры и спорта. </w:t>
      </w:r>
    </w:p>
    <w:p w:rsidR="004404D9" w:rsidRPr="00A724CC" w:rsidRDefault="004404D9" w:rsidP="00427B38">
      <w:pPr>
        <w:pStyle w:val="51"/>
        <w:shd w:val="clear" w:color="auto" w:fill="auto"/>
        <w:spacing w:before="0" w:after="0" w:line="360" w:lineRule="auto"/>
        <w:ind w:left="20" w:right="20" w:firstLine="688"/>
      </w:pPr>
      <w:r w:rsidRPr="00A724CC">
        <w:t>Порядок и сроки проведения отбора устанавливаются Учреждением самостоятельно.</w:t>
      </w:r>
    </w:p>
    <w:p w:rsidR="004404D9" w:rsidRDefault="004404D9" w:rsidP="00427B38">
      <w:pPr>
        <w:pStyle w:val="51"/>
        <w:shd w:val="clear" w:color="auto" w:fill="auto"/>
        <w:spacing w:before="0" w:after="0" w:line="360" w:lineRule="auto"/>
        <w:ind w:left="20" w:right="20" w:firstLine="688"/>
      </w:pPr>
      <w:r w:rsidRPr="00DE6D19">
        <w:rPr>
          <w:b/>
        </w:rPr>
        <w:t xml:space="preserve">Зачисление </w:t>
      </w:r>
      <w:r w:rsidRPr="00CB4A9E">
        <w:t>в тренировочные группы</w:t>
      </w:r>
      <w:r>
        <w:t xml:space="preserve"> (углубленной специализации)</w:t>
      </w:r>
      <w:r w:rsidRPr="00CB4A9E">
        <w:t xml:space="preserve"> проводится на конкурсной основе по результатам контрольных испытаний при наличии заключения</w:t>
      </w:r>
      <w:r>
        <w:t xml:space="preserve"> кабинета врачебного контроля</w:t>
      </w:r>
      <w:r w:rsidRPr="00CB4A9E">
        <w:t xml:space="preserve"> об отсутствии противопоказаний для занятий</w:t>
      </w:r>
      <w:r>
        <w:t xml:space="preserve"> спортивным ориентированием</w:t>
      </w:r>
      <w:r w:rsidRPr="00CB4A9E">
        <w:t xml:space="preserve"> и прохождения необходимой подготовки по избранному виду спорта не менее </w:t>
      </w:r>
      <w:r w:rsidRPr="009C649E">
        <w:rPr>
          <w:b/>
        </w:rPr>
        <w:t>3 лет по предпрофессиональной программе.</w:t>
      </w:r>
    </w:p>
    <w:p w:rsidR="004404D9" w:rsidRPr="00D40A24" w:rsidRDefault="004404D9" w:rsidP="00427B38">
      <w:pPr>
        <w:pStyle w:val="Default"/>
        <w:spacing w:line="360" w:lineRule="auto"/>
        <w:ind w:firstLine="708"/>
        <w:jc w:val="both"/>
        <w:rPr>
          <w:rFonts w:ascii="Times New Roman" w:hAnsi="Times New Roman" w:cs="Times New Roman"/>
          <w:sz w:val="28"/>
          <w:szCs w:val="28"/>
        </w:rPr>
      </w:pPr>
      <w:r w:rsidRPr="00D40A24">
        <w:rPr>
          <w:rFonts w:ascii="Times New Roman" w:hAnsi="Times New Roman" w:cs="Times New Roman"/>
          <w:sz w:val="28"/>
          <w:szCs w:val="28"/>
        </w:rPr>
        <w:t>Группы совершенствования спортивного мастерства формируются из спортсменов, выполнивших спортивный разряд кандидата в мастера спорта.</w:t>
      </w:r>
    </w:p>
    <w:p w:rsidR="004404D9" w:rsidRDefault="004404D9" w:rsidP="00427B38">
      <w:pPr>
        <w:pStyle w:val="51"/>
        <w:shd w:val="clear" w:color="auto" w:fill="auto"/>
        <w:spacing w:before="0" w:after="0" w:line="360" w:lineRule="auto"/>
        <w:ind w:left="20" w:right="20" w:firstLine="688"/>
        <w:rPr>
          <w:color w:val="000000"/>
        </w:rPr>
      </w:pPr>
      <w:r w:rsidRPr="001C52D6">
        <w:rPr>
          <w:color w:val="000000"/>
        </w:rPr>
        <w:lastRenderedPageBreak/>
        <w:t>Перевод по годам обучения на эт</w:t>
      </w:r>
      <w:r>
        <w:rPr>
          <w:color w:val="000000"/>
        </w:rPr>
        <w:t xml:space="preserve">апах ССМ </w:t>
      </w:r>
      <w:r w:rsidRPr="001C52D6">
        <w:rPr>
          <w:color w:val="000000"/>
        </w:rPr>
        <w:t xml:space="preserve">осуществляется при условии положительной динамики прироста спортивных показателей. </w:t>
      </w:r>
    </w:p>
    <w:p w:rsidR="004404D9" w:rsidRDefault="004404D9" w:rsidP="00427B38">
      <w:pPr>
        <w:pStyle w:val="51"/>
        <w:shd w:val="clear" w:color="auto" w:fill="auto"/>
        <w:spacing w:before="0" w:after="0" w:line="360" w:lineRule="auto"/>
        <w:ind w:left="20" w:right="20" w:firstLine="688"/>
      </w:pPr>
      <w:r>
        <w:t xml:space="preserve">Максимальный возраст лиц, проходящих спортивную подготовку по Программе на этапе совершенствовании спортивного мастерства, не ограничивается, для наиболее перспективных выпускников </w:t>
      </w:r>
      <w:r w:rsidR="003C1FFC">
        <w:t>проходящих спортивную</w:t>
      </w:r>
      <w:r>
        <w:t xml:space="preserve"> подготовку на этапах спортивного </w:t>
      </w:r>
      <w:r w:rsidR="003C1FFC">
        <w:t>совершенствования,</w:t>
      </w:r>
      <w:r>
        <w:t xml:space="preserve"> могут предоставить возможность прохождения подготовки сроком до 4 лет.</w:t>
      </w:r>
    </w:p>
    <w:p w:rsidR="004404D9" w:rsidRDefault="004404D9" w:rsidP="00427B38">
      <w:pPr>
        <w:pStyle w:val="51"/>
        <w:shd w:val="clear" w:color="auto" w:fill="auto"/>
        <w:spacing w:before="0" w:after="0" w:line="360" w:lineRule="auto"/>
        <w:ind w:left="20" w:right="20" w:firstLine="0"/>
        <w:rPr>
          <w:b/>
        </w:rPr>
      </w:pPr>
      <w:r w:rsidRPr="00E970B2">
        <w:rPr>
          <w:b/>
        </w:rPr>
        <w:t xml:space="preserve">Минимальный возраст </w:t>
      </w:r>
      <w:r>
        <w:rPr>
          <w:b/>
        </w:rPr>
        <w:t>спортсменов</w:t>
      </w:r>
      <w:r w:rsidRPr="00E970B2">
        <w:rPr>
          <w:b/>
        </w:rPr>
        <w:t xml:space="preserve">, допускаемых к освоению Программы </w:t>
      </w:r>
      <w:r>
        <w:rPr>
          <w:b/>
        </w:rPr>
        <w:t>– 13-14</w:t>
      </w:r>
      <w:r w:rsidRPr="00E970B2">
        <w:rPr>
          <w:b/>
        </w:rPr>
        <w:t xml:space="preserve"> лет. </w:t>
      </w:r>
    </w:p>
    <w:p w:rsidR="004404D9" w:rsidRPr="00E970B2" w:rsidRDefault="004404D9" w:rsidP="00427B38">
      <w:pPr>
        <w:pStyle w:val="51"/>
        <w:shd w:val="clear" w:color="auto" w:fill="auto"/>
        <w:spacing w:before="0" w:after="0" w:line="360" w:lineRule="auto"/>
        <w:ind w:left="20" w:right="20" w:firstLine="0"/>
        <w:rPr>
          <w:b/>
        </w:rPr>
      </w:pPr>
      <w:r w:rsidRPr="00E970B2">
        <w:rPr>
          <w:b/>
        </w:rPr>
        <w:t xml:space="preserve">Максимальный возраст </w:t>
      </w:r>
      <w:r>
        <w:rPr>
          <w:b/>
        </w:rPr>
        <w:t>спортсменов</w:t>
      </w:r>
      <w:r w:rsidRPr="00E970B2">
        <w:rPr>
          <w:b/>
        </w:rPr>
        <w:t xml:space="preserve"> по Программе составляет 18 лет</w:t>
      </w:r>
      <w:r>
        <w:rPr>
          <w:b/>
        </w:rPr>
        <w:t>, а для спортсменов ССМ не ограничивается</w:t>
      </w:r>
      <w:r w:rsidRPr="00E970B2">
        <w:rPr>
          <w:b/>
        </w:rPr>
        <w:t xml:space="preserve">. </w:t>
      </w:r>
    </w:p>
    <w:p w:rsidR="004404D9" w:rsidRPr="0012683D" w:rsidRDefault="004404D9" w:rsidP="00427B38">
      <w:pPr>
        <w:pStyle w:val="51"/>
        <w:shd w:val="clear" w:color="auto" w:fill="auto"/>
        <w:tabs>
          <w:tab w:val="left" w:pos="1499"/>
        </w:tabs>
        <w:spacing w:before="0" w:after="0" w:line="360" w:lineRule="auto"/>
        <w:ind w:right="100" w:firstLine="0"/>
      </w:pPr>
      <w:r w:rsidRPr="0012683D">
        <w:t>Реализация Программы обеспечивается педагогическими работниками и другими специалистами, имеющими соответствующее среднее профессиональное образование или высшее образование.</w:t>
      </w:r>
    </w:p>
    <w:p w:rsidR="004404D9" w:rsidRPr="0012683D" w:rsidRDefault="004404D9" w:rsidP="00427B38">
      <w:pPr>
        <w:pStyle w:val="51"/>
        <w:shd w:val="clear" w:color="auto" w:fill="auto"/>
        <w:spacing w:before="0" w:after="0" w:line="360" w:lineRule="auto"/>
        <w:ind w:left="100" w:right="100" w:firstLine="540"/>
      </w:pPr>
      <w:r w:rsidRPr="0012683D">
        <w:t>Доля специалистов, имею</w:t>
      </w:r>
      <w:r>
        <w:t>щих</w:t>
      </w:r>
      <w:r w:rsidRPr="0012683D">
        <w:t xml:space="preserve"> высшее образование, должна составлять не менее 25% от общего числа специалистов, обеспечивающих образовательный процесс по Программе.</w:t>
      </w:r>
    </w:p>
    <w:p w:rsidR="004404D9" w:rsidRPr="0012683D" w:rsidRDefault="004404D9" w:rsidP="00427B38">
      <w:pPr>
        <w:pStyle w:val="51"/>
        <w:shd w:val="clear" w:color="auto" w:fill="auto"/>
        <w:spacing w:before="0" w:after="0" w:line="360" w:lineRule="auto"/>
        <w:ind w:left="100" w:right="100" w:firstLine="540"/>
      </w:pPr>
      <w:r w:rsidRPr="0012683D">
        <w:t>На всех этапах подготовки могут привлекаться дополнительно к основному тренеру-преподавателю другие тренеры-преподаватели и специалисты, непосредственно обеспечивающие образовательный (в том числе тренировочный) процесс, при условии их одновременной с основным тренером-преподавателем работы с обучающимися.</w:t>
      </w:r>
    </w:p>
    <w:p w:rsidR="004404D9" w:rsidRPr="0012683D" w:rsidRDefault="004404D9" w:rsidP="00427B38">
      <w:pPr>
        <w:pStyle w:val="51"/>
        <w:shd w:val="clear" w:color="auto" w:fill="auto"/>
        <w:autoSpaceDE w:val="0"/>
        <w:spacing w:before="0" w:after="0" w:line="360" w:lineRule="auto"/>
        <w:ind w:right="20" w:firstLine="708"/>
        <w:rPr>
          <w:rStyle w:val="11"/>
          <w:rFonts w:eastAsiaTheme="majorEastAsia"/>
          <w:color w:val="000000"/>
        </w:rPr>
      </w:pPr>
      <w:r w:rsidRPr="0012683D">
        <w:t xml:space="preserve">Учреждение осуществляет обеспечение спортивной экипировкой, спортивным инвентарем и оборудованием, проездом к месту проведения физкультурных и спортивных мероприятий и обратно, питанием и проживанием в период проведения физкультурных и спортивных мероприятий, а также осуществляет медицинское обеспечение обучающихся в порядке и объемах, установленных учредителем образовательной организации.  </w:t>
      </w:r>
    </w:p>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b/>
          <w:color w:val="000000" w:themeColor="text1"/>
          <w:sz w:val="28"/>
          <w:szCs w:val="28"/>
        </w:rPr>
        <w:lastRenderedPageBreak/>
        <w:t>1. О</w:t>
      </w:r>
      <w:r>
        <w:rPr>
          <w:rFonts w:ascii="Times New Roman" w:hAnsi="Times New Roman" w:cs="Times New Roman"/>
          <w:b/>
          <w:color w:val="000000" w:themeColor="text1"/>
          <w:sz w:val="28"/>
          <w:szCs w:val="28"/>
        </w:rPr>
        <w:t>БОРУДОВАНИЕ И СПОРТИВНЫЙ ИНВЕНТАРЬ, НЕОБХОДИМЫЙ ДЛЯ РЕАЛИЗАЦИ ПОГРАММЫ.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3624"/>
        <w:gridCol w:w="2340"/>
        <w:gridCol w:w="2160"/>
      </w:tblGrid>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 п/п</w:t>
            </w:r>
          </w:p>
        </w:tc>
        <w:tc>
          <w:tcPr>
            <w:tcW w:w="362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наименование</w:t>
            </w:r>
          </w:p>
        </w:tc>
        <w:tc>
          <w:tcPr>
            <w:tcW w:w="234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Ед.измерения</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Количество изделий</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Оборудование контрольного пункта с средствами отметки</w:t>
            </w:r>
          </w:p>
        </w:tc>
        <w:tc>
          <w:tcPr>
            <w:tcW w:w="234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комплект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30</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Оборудование тренировочного контрольного пункта</w:t>
            </w:r>
          </w:p>
        </w:tc>
        <w:tc>
          <w:tcPr>
            <w:tcW w:w="234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Комп.</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100</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Электронные карточки отметки</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200</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Стартовые колодки</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Стол для подготовки лыж</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6</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снегоход</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7</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 xml:space="preserve">Комплект лыжных мазей </w:t>
            </w:r>
            <w:r w:rsidR="0077208B" w:rsidRPr="0012683D">
              <w:rPr>
                <w:rFonts w:ascii="Times New Roman" w:hAnsi="Times New Roman" w:cs="Times New Roman"/>
                <w:sz w:val="28"/>
                <w:szCs w:val="28"/>
              </w:rPr>
              <w:t>и парафинов</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8</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Табло электронное</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9</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секундомер</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r>
      <w:tr w:rsidR="004404D9" w:rsidRPr="0012683D" w:rsidTr="00574C92">
        <w:tc>
          <w:tcPr>
            <w:tcW w:w="1164"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10</w:t>
            </w:r>
          </w:p>
        </w:tc>
        <w:tc>
          <w:tcPr>
            <w:tcW w:w="3624"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Термометр наружный</w:t>
            </w:r>
          </w:p>
        </w:tc>
        <w:tc>
          <w:tcPr>
            <w:tcW w:w="2340" w:type="dxa"/>
          </w:tcPr>
          <w:p w:rsidR="004404D9" w:rsidRPr="0012683D" w:rsidRDefault="003C1FFC"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шт.</w:t>
            </w:r>
          </w:p>
        </w:tc>
        <w:tc>
          <w:tcPr>
            <w:tcW w:w="2160"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r>
    </w:tbl>
    <w:p w:rsidR="004404D9" w:rsidRPr="0012683D" w:rsidRDefault="004404D9" w:rsidP="00427B38">
      <w:pPr>
        <w:spacing w:after="0"/>
        <w:jc w:val="center"/>
        <w:rPr>
          <w:rFonts w:ascii="Times New Roman" w:hAnsi="Times New Roman" w:cs="Times New Roman"/>
          <w:b/>
          <w:bCs/>
          <w:sz w:val="28"/>
          <w:szCs w:val="28"/>
        </w:rPr>
      </w:pPr>
      <w:r w:rsidRPr="0012683D">
        <w:rPr>
          <w:rFonts w:ascii="Times New Roman" w:hAnsi="Times New Roman" w:cs="Times New Roman"/>
          <w:b/>
          <w:bCs/>
          <w:sz w:val="28"/>
          <w:szCs w:val="28"/>
        </w:rPr>
        <w:t>2. О</w:t>
      </w:r>
      <w:r>
        <w:rPr>
          <w:rFonts w:ascii="Times New Roman" w:hAnsi="Times New Roman" w:cs="Times New Roman"/>
          <w:b/>
          <w:bCs/>
          <w:sz w:val="28"/>
          <w:szCs w:val="28"/>
        </w:rPr>
        <w:t>БЕСПЕЧЕНИЕ СПОРТИВНОЙ ЭКИПИРОВКОЙ</w:t>
      </w:r>
    </w:p>
    <w:tbl>
      <w:tblPr>
        <w:tblStyle w:val="a6"/>
        <w:tblW w:w="0" w:type="auto"/>
        <w:tblLayout w:type="fixed"/>
        <w:tblLook w:val="04A0"/>
      </w:tblPr>
      <w:tblGrid>
        <w:gridCol w:w="1101"/>
        <w:gridCol w:w="2409"/>
        <w:gridCol w:w="851"/>
        <w:gridCol w:w="992"/>
        <w:gridCol w:w="965"/>
        <w:gridCol w:w="950"/>
        <w:gridCol w:w="1114"/>
        <w:gridCol w:w="1188"/>
      </w:tblGrid>
      <w:tr w:rsidR="004404D9" w:rsidRPr="0012683D" w:rsidTr="00574C92">
        <w:tc>
          <w:tcPr>
            <w:tcW w:w="1101" w:type="dxa"/>
            <w:vMerge w:val="restart"/>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 п/п</w:t>
            </w:r>
          </w:p>
          <w:p w:rsidR="004404D9" w:rsidRPr="0012683D" w:rsidRDefault="004404D9" w:rsidP="00427B38">
            <w:pPr>
              <w:spacing w:after="0"/>
              <w:jc w:val="both"/>
              <w:rPr>
                <w:rFonts w:ascii="Times New Roman" w:hAnsi="Times New Roman" w:cs="Times New Roman"/>
                <w:bCs/>
                <w:sz w:val="28"/>
                <w:szCs w:val="28"/>
              </w:rPr>
            </w:pPr>
          </w:p>
        </w:tc>
        <w:tc>
          <w:tcPr>
            <w:tcW w:w="2409" w:type="dxa"/>
            <w:vMerge w:val="restart"/>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Наименование спортивной экипировки</w:t>
            </w:r>
          </w:p>
        </w:tc>
        <w:tc>
          <w:tcPr>
            <w:tcW w:w="851" w:type="dxa"/>
            <w:vMerge w:val="restart"/>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Ед.</w:t>
            </w:r>
          </w:p>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измер</w:t>
            </w:r>
          </w:p>
        </w:tc>
        <w:tc>
          <w:tcPr>
            <w:tcW w:w="992" w:type="dxa"/>
            <w:vMerge w:val="restart"/>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Расчетная ед.</w:t>
            </w:r>
          </w:p>
        </w:tc>
        <w:tc>
          <w:tcPr>
            <w:tcW w:w="4217" w:type="dxa"/>
            <w:gridSpan w:val="4"/>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Этапы подготовки</w:t>
            </w:r>
          </w:p>
        </w:tc>
      </w:tr>
      <w:tr w:rsidR="004404D9" w:rsidRPr="0012683D" w:rsidTr="00574C92">
        <w:tc>
          <w:tcPr>
            <w:tcW w:w="1101" w:type="dxa"/>
            <w:vMerge/>
          </w:tcPr>
          <w:p w:rsidR="004404D9" w:rsidRPr="0012683D" w:rsidRDefault="004404D9" w:rsidP="00427B38">
            <w:pPr>
              <w:spacing w:after="0"/>
              <w:jc w:val="both"/>
              <w:rPr>
                <w:rFonts w:ascii="Times New Roman" w:hAnsi="Times New Roman" w:cs="Times New Roman"/>
                <w:bCs/>
                <w:sz w:val="28"/>
                <w:szCs w:val="28"/>
              </w:rPr>
            </w:pPr>
          </w:p>
        </w:tc>
        <w:tc>
          <w:tcPr>
            <w:tcW w:w="2409" w:type="dxa"/>
            <w:vMerge/>
          </w:tcPr>
          <w:p w:rsidR="004404D9" w:rsidRPr="0012683D" w:rsidRDefault="004404D9" w:rsidP="00427B38">
            <w:pPr>
              <w:spacing w:after="0"/>
              <w:jc w:val="both"/>
              <w:rPr>
                <w:rFonts w:ascii="Times New Roman" w:hAnsi="Times New Roman" w:cs="Times New Roman"/>
                <w:bCs/>
                <w:sz w:val="28"/>
                <w:szCs w:val="28"/>
              </w:rPr>
            </w:pPr>
          </w:p>
        </w:tc>
        <w:tc>
          <w:tcPr>
            <w:tcW w:w="851" w:type="dxa"/>
            <w:vMerge/>
          </w:tcPr>
          <w:p w:rsidR="004404D9" w:rsidRPr="0012683D" w:rsidRDefault="004404D9" w:rsidP="00427B38">
            <w:pPr>
              <w:spacing w:after="0"/>
              <w:jc w:val="both"/>
              <w:rPr>
                <w:rFonts w:ascii="Times New Roman" w:hAnsi="Times New Roman" w:cs="Times New Roman"/>
                <w:bCs/>
                <w:sz w:val="28"/>
                <w:szCs w:val="28"/>
              </w:rPr>
            </w:pPr>
          </w:p>
        </w:tc>
        <w:tc>
          <w:tcPr>
            <w:tcW w:w="992" w:type="dxa"/>
            <w:vMerge/>
          </w:tcPr>
          <w:p w:rsidR="004404D9" w:rsidRPr="0012683D" w:rsidRDefault="004404D9" w:rsidP="00427B38">
            <w:pPr>
              <w:spacing w:after="0"/>
              <w:jc w:val="both"/>
              <w:rPr>
                <w:rFonts w:ascii="Times New Roman" w:hAnsi="Times New Roman" w:cs="Times New Roman"/>
                <w:bCs/>
                <w:sz w:val="28"/>
                <w:szCs w:val="28"/>
              </w:rPr>
            </w:pPr>
          </w:p>
        </w:tc>
        <w:tc>
          <w:tcPr>
            <w:tcW w:w="1915" w:type="dxa"/>
            <w:gridSpan w:val="2"/>
            <w:tcBorders>
              <w:bottom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ТЭ</w:t>
            </w:r>
          </w:p>
        </w:tc>
        <w:tc>
          <w:tcPr>
            <w:tcW w:w="2302" w:type="dxa"/>
            <w:gridSpan w:val="2"/>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 xml:space="preserve"> ССМ и ВСМ</w:t>
            </w:r>
          </w:p>
        </w:tc>
      </w:tr>
      <w:tr w:rsidR="004404D9" w:rsidRPr="0012683D" w:rsidTr="00574C92">
        <w:tc>
          <w:tcPr>
            <w:tcW w:w="1101" w:type="dxa"/>
            <w:vMerge/>
          </w:tcPr>
          <w:p w:rsidR="004404D9" w:rsidRPr="0012683D" w:rsidRDefault="004404D9" w:rsidP="00427B38">
            <w:pPr>
              <w:spacing w:after="0"/>
              <w:jc w:val="both"/>
              <w:rPr>
                <w:rFonts w:ascii="Times New Roman" w:hAnsi="Times New Roman" w:cs="Times New Roman"/>
                <w:bCs/>
                <w:sz w:val="28"/>
                <w:szCs w:val="28"/>
              </w:rPr>
            </w:pPr>
          </w:p>
        </w:tc>
        <w:tc>
          <w:tcPr>
            <w:tcW w:w="2409" w:type="dxa"/>
            <w:vMerge/>
          </w:tcPr>
          <w:p w:rsidR="004404D9" w:rsidRPr="0012683D" w:rsidRDefault="004404D9" w:rsidP="00427B38">
            <w:pPr>
              <w:spacing w:after="0"/>
              <w:jc w:val="both"/>
              <w:rPr>
                <w:rFonts w:ascii="Times New Roman" w:hAnsi="Times New Roman" w:cs="Times New Roman"/>
                <w:bCs/>
                <w:sz w:val="28"/>
                <w:szCs w:val="28"/>
              </w:rPr>
            </w:pPr>
          </w:p>
        </w:tc>
        <w:tc>
          <w:tcPr>
            <w:tcW w:w="851" w:type="dxa"/>
            <w:vMerge/>
          </w:tcPr>
          <w:p w:rsidR="004404D9" w:rsidRPr="0012683D" w:rsidRDefault="004404D9" w:rsidP="00427B38">
            <w:pPr>
              <w:spacing w:after="0"/>
              <w:jc w:val="both"/>
              <w:rPr>
                <w:rFonts w:ascii="Times New Roman" w:hAnsi="Times New Roman" w:cs="Times New Roman"/>
                <w:bCs/>
                <w:sz w:val="28"/>
                <w:szCs w:val="28"/>
              </w:rPr>
            </w:pPr>
          </w:p>
        </w:tc>
        <w:tc>
          <w:tcPr>
            <w:tcW w:w="992" w:type="dxa"/>
            <w:vMerge/>
          </w:tcPr>
          <w:p w:rsidR="004404D9" w:rsidRPr="0012683D" w:rsidRDefault="004404D9" w:rsidP="00427B38">
            <w:pPr>
              <w:spacing w:after="0"/>
              <w:jc w:val="both"/>
              <w:rPr>
                <w:rFonts w:ascii="Times New Roman" w:hAnsi="Times New Roman" w:cs="Times New Roman"/>
                <w:bCs/>
                <w:sz w:val="28"/>
                <w:szCs w:val="28"/>
              </w:rPr>
            </w:pP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Кол-во</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Срок эксплуатации</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Кол-во</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Срок эксплуатации</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Компас для спортивного ориентирования</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на1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2</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картографический материал</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комп</w:t>
            </w:r>
          </w:p>
        </w:tc>
        <w:tc>
          <w:tcPr>
            <w:tcW w:w="992"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на1</w:t>
            </w:r>
            <w:r>
              <w:rPr>
                <w:rFonts w:ascii="Times New Roman" w:hAnsi="Times New Roman" w:cs="Times New Roman"/>
                <w:bCs/>
                <w:sz w:val="28"/>
                <w:szCs w:val="28"/>
              </w:rPr>
              <w:t>ч</w:t>
            </w:r>
            <w:r w:rsidRPr="0012683D">
              <w:rPr>
                <w:rFonts w:ascii="Times New Roman" w:hAnsi="Times New Roman" w:cs="Times New Roman"/>
                <w:bCs/>
                <w:sz w:val="28"/>
                <w:szCs w:val="28"/>
              </w:rPr>
              <w:t>.</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3</w:t>
            </w:r>
          </w:p>
        </w:tc>
        <w:tc>
          <w:tcPr>
            <w:tcW w:w="2409" w:type="dxa"/>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Лыжи гоночные</w:t>
            </w:r>
          </w:p>
        </w:tc>
        <w:tc>
          <w:tcPr>
            <w:tcW w:w="851" w:type="dxa"/>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пар</w:t>
            </w:r>
          </w:p>
        </w:tc>
        <w:tc>
          <w:tcPr>
            <w:tcW w:w="992" w:type="dxa"/>
          </w:tcPr>
          <w:p w:rsidR="004404D9" w:rsidRPr="0012683D" w:rsidRDefault="004404D9" w:rsidP="00427B38">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на</w:t>
            </w:r>
            <w:r w:rsidRPr="0012683D">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color w:val="000000" w:themeColor="text1"/>
                <w:sz w:val="28"/>
                <w:szCs w:val="28"/>
              </w:rPr>
            </w:pPr>
            <w:r w:rsidRPr="0012683D">
              <w:rPr>
                <w:rFonts w:ascii="Times New Roman" w:hAnsi="Times New Roman" w:cs="Times New Roman"/>
                <w:bCs/>
                <w:color w:val="000000" w:themeColor="text1"/>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4</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кроссовки</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Pr="0012683D" w:rsidRDefault="004404D9" w:rsidP="00427B38">
            <w:pPr>
              <w:spacing w:after="0"/>
              <w:jc w:val="both"/>
              <w:rPr>
                <w:rFonts w:ascii="Times New Roman" w:hAnsi="Times New Roman" w:cs="Times New Roman"/>
                <w:bCs/>
                <w:sz w:val="28"/>
                <w:szCs w:val="28"/>
              </w:rPr>
            </w:pPr>
            <w:r>
              <w:rPr>
                <w:rFonts w:ascii="Times New Roman" w:hAnsi="Times New Roman" w:cs="Times New Roman"/>
                <w:bCs/>
                <w:sz w:val="28"/>
                <w:szCs w:val="28"/>
              </w:rPr>
              <w:t>на</w:t>
            </w:r>
            <w:r w:rsidRPr="0012683D">
              <w:rPr>
                <w:rFonts w:ascii="Times New Roman" w:hAnsi="Times New Roman" w:cs="Times New Roman"/>
                <w:bCs/>
                <w:sz w:val="28"/>
                <w:szCs w:val="28"/>
              </w:rPr>
              <w:t>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5</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Комбинезон для лыжных гонок</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на1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6</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 xml:space="preserve">Костюм тренировочный </w:t>
            </w:r>
            <w:r w:rsidRPr="0012683D">
              <w:rPr>
                <w:rFonts w:ascii="Times New Roman" w:hAnsi="Times New Roman" w:cs="Times New Roman"/>
                <w:bCs/>
                <w:sz w:val="28"/>
                <w:szCs w:val="28"/>
              </w:rPr>
              <w:lastRenderedPageBreak/>
              <w:t>зимний</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lastRenderedPageBreak/>
              <w:t>шт.</w:t>
            </w:r>
          </w:p>
        </w:tc>
        <w:tc>
          <w:tcPr>
            <w:tcW w:w="992" w:type="dxa"/>
          </w:tcPr>
          <w:p w:rsidR="004404D9" w:rsidRPr="0012683D" w:rsidRDefault="004404D9" w:rsidP="00427B38">
            <w:pPr>
              <w:spacing w:after="0"/>
              <w:jc w:val="both"/>
              <w:rPr>
                <w:rFonts w:ascii="Times New Roman" w:hAnsi="Times New Roman" w:cs="Times New Roman"/>
                <w:bCs/>
                <w:sz w:val="28"/>
                <w:szCs w:val="28"/>
              </w:rPr>
            </w:pPr>
            <w:r>
              <w:rPr>
                <w:rFonts w:ascii="Times New Roman" w:hAnsi="Times New Roman" w:cs="Times New Roman"/>
                <w:bCs/>
                <w:sz w:val="28"/>
                <w:szCs w:val="28"/>
              </w:rPr>
              <w:t>на</w:t>
            </w:r>
            <w:r w:rsidRPr="0012683D">
              <w:rPr>
                <w:rFonts w:ascii="Times New Roman" w:hAnsi="Times New Roman" w:cs="Times New Roman"/>
                <w:bCs/>
                <w:sz w:val="28"/>
                <w:szCs w:val="28"/>
              </w:rPr>
              <w:t>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lastRenderedPageBreak/>
              <w:t>7</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Костюм тренировочный летний</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Pr="0012683D" w:rsidRDefault="004404D9" w:rsidP="00427B38">
            <w:pPr>
              <w:spacing w:after="0"/>
              <w:jc w:val="both"/>
              <w:rPr>
                <w:rFonts w:ascii="Times New Roman" w:hAnsi="Times New Roman" w:cs="Times New Roman"/>
                <w:bCs/>
                <w:sz w:val="28"/>
                <w:szCs w:val="28"/>
              </w:rPr>
            </w:pPr>
            <w:r>
              <w:rPr>
                <w:rFonts w:ascii="Times New Roman" w:hAnsi="Times New Roman" w:cs="Times New Roman"/>
                <w:bCs/>
                <w:sz w:val="28"/>
                <w:szCs w:val="28"/>
              </w:rPr>
              <w:t>на</w:t>
            </w:r>
            <w:r w:rsidRPr="0012683D">
              <w:rPr>
                <w:rFonts w:ascii="Times New Roman" w:hAnsi="Times New Roman" w:cs="Times New Roman"/>
                <w:bCs/>
                <w:sz w:val="28"/>
                <w:szCs w:val="28"/>
              </w:rPr>
              <w:t>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8</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Перчатки лыжные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Default="004404D9" w:rsidP="00427B38">
            <w:pPr>
              <w:spacing w:after="0"/>
            </w:pPr>
            <w:r w:rsidRPr="007B23D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9</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Шапка лыжная</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Default="004404D9" w:rsidP="00427B38">
            <w:pPr>
              <w:spacing w:after="0"/>
            </w:pPr>
            <w:r w:rsidRPr="007B23D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10</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Шиповки л/атлетические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Default="004404D9" w:rsidP="00427B38">
            <w:pPr>
              <w:spacing w:after="0"/>
            </w:pPr>
            <w:r w:rsidRPr="007B23D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11</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Фонарь налобный</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Default="004404D9" w:rsidP="00427B38">
            <w:pPr>
              <w:spacing w:after="0"/>
            </w:pPr>
            <w:r w:rsidRPr="007B23D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3</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12</w:t>
            </w:r>
          </w:p>
        </w:tc>
        <w:tc>
          <w:tcPr>
            <w:tcW w:w="2409"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Чехол для лыж</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Default="004404D9" w:rsidP="00427B38">
            <w:pPr>
              <w:spacing w:after="0"/>
            </w:pPr>
            <w:r w:rsidRPr="007B23D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3</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13</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Планшет для ориентирования</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Pr="0012683D" w:rsidRDefault="004404D9" w:rsidP="00427B38">
            <w:pPr>
              <w:spacing w:after="0"/>
              <w:jc w:val="both"/>
              <w:rPr>
                <w:rFonts w:ascii="Times New Roman" w:hAnsi="Times New Roman" w:cs="Times New Roman"/>
                <w:bCs/>
                <w:sz w:val="28"/>
                <w:szCs w:val="28"/>
              </w:rPr>
            </w:pPr>
            <w:r>
              <w:rPr>
                <w:rFonts w:ascii="Times New Roman" w:hAnsi="Times New Roman" w:cs="Times New Roman"/>
                <w:bCs/>
                <w:sz w:val="28"/>
                <w:szCs w:val="28"/>
              </w:rPr>
              <w:t>на</w:t>
            </w:r>
            <w:r w:rsidRPr="0012683D">
              <w:rPr>
                <w:rFonts w:ascii="Times New Roman" w:hAnsi="Times New Roman" w:cs="Times New Roman"/>
                <w:bCs/>
                <w:sz w:val="28"/>
                <w:szCs w:val="28"/>
              </w:rPr>
              <w:t>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14</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Сумка спортивная</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Default="004404D9" w:rsidP="00427B38">
            <w:pPr>
              <w:spacing w:after="0"/>
            </w:pPr>
            <w:r w:rsidRPr="00985B8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15</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термобелье</w:t>
            </w:r>
          </w:p>
        </w:tc>
        <w:tc>
          <w:tcPr>
            <w:tcW w:w="851" w:type="dxa"/>
          </w:tcPr>
          <w:p w:rsidR="004404D9" w:rsidRPr="0012683D" w:rsidRDefault="003C1FFC"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шт.</w:t>
            </w:r>
          </w:p>
        </w:tc>
        <w:tc>
          <w:tcPr>
            <w:tcW w:w="992" w:type="dxa"/>
          </w:tcPr>
          <w:p w:rsidR="004404D9" w:rsidRDefault="004404D9" w:rsidP="00427B38">
            <w:pPr>
              <w:spacing w:after="0"/>
            </w:pPr>
            <w:r w:rsidRPr="00985B8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16</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Носки простые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Default="004404D9" w:rsidP="00427B38">
            <w:pPr>
              <w:spacing w:after="0"/>
            </w:pPr>
            <w:r w:rsidRPr="00985B8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4</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17</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Палки лыжные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Default="004404D9" w:rsidP="00427B38">
            <w:pPr>
              <w:spacing w:after="0"/>
            </w:pPr>
            <w:r w:rsidRPr="00985B8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Крепления лыжные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Default="004404D9" w:rsidP="00427B38">
            <w:pPr>
              <w:spacing w:after="0"/>
            </w:pPr>
            <w:r w:rsidRPr="00985B82">
              <w:rPr>
                <w:rFonts w:ascii="Times New Roman" w:hAnsi="Times New Roman" w:cs="Times New Roman"/>
                <w:bCs/>
                <w:sz w:val="28"/>
                <w:szCs w:val="28"/>
              </w:rPr>
              <w:t>на1ч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r>
      <w:tr w:rsidR="004404D9" w:rsidRPr="0012683D" w:rsidTr="00574C92">
        <w:tc>
          <w:tcPr>
            <w:tcW w:w="1101"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19</w:t>
            </w:r>
          </w:p>
        </w:tc>
        <w:tc>
          <w:tcPr>
            <w:tcW w:w="2409" w:type="dxa"/>
          </w:tcPr>
          <w:p w:rsidR="004404D9" w:rsidRPr="0012683D" w:rsidRDefault="004404D9" w:rsidP="00427B38">
            <w:pPr>
              <w:spacing w:after="0"/>
              <w:rPr>
                <w:rFonts w:ascii="Times New Roman" w:hAnsi="Times New Roman" w:cs="Times New Roman"/>
                <w:bCs/>
                <w:sz w:val="28"/>
                <w:szCs w:val="28"/>
              </w:rPr>
            </w:pPr>
            <w:r w:rsidRPr="0012683D">
              <w:rPr>
                <w:rFonts w:ascii="Times New Roman" w:hAnsi="Times New Roman" w:cs="Times New Roman"/>
                <w:bCs/>
                <w:sz w:val="28"/>
                <w:szCs w:val="28"/>
              </w:rPr>
              <w:t>Ботинки лыжные</w:t>
            </w:r>
          </w:p>
        </w:tc>
        <w:tc>
          <w:tcPr>
            <w:tcW w:w="851"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пар</w:t>
            </w:r>
          </w:p>
        </w:tc>
        <w:tc>
          <w:tcPr>
            <w:tcW w:w="992" w:type="dxa"/>
          </w:tcPr>
          <w:p w:rsidR="004404D9" w:rsidRPr="0012683D" w:rsidRDefault="004404D9" w:rsidP="00427B38">
            <w:pPr>
              <w:spacing w:after="0"/>
              <w:jc w:val="both"/>
              <w:rPr>
                <w:rFonts w:ascii="Times New Roman" w:hAnsi="Times New Roman" w:cs="Times New Roman"/>
                <w:bCs/>
                <w:sz w:val="28"/>
                <w:szCs w:val="28"/>
              </w:rPr>
            </w:pPr>
            <w:r>
              <w:rPr>
                <w:rFonts w:ascii="Times New Roman" w:hAnsi="Times New Roman" w:cs="Times New Roman"/>
                <w:bCs/>
                <w:sz w:val="28"/>
                <w:szCs w:val="28"/>
              </w:rPr>
              <w:t>на</w:t>
            </w:r>
            <w:r w:rsidRPr="0012683D">
              <w:rPr>
                <w:rFonts w:ascii="Times New Roman" w:hAnsi="Times New Roman" w:cs="Times New Roman"/>
                <w:bCs/>
                <w:sz w:val="28"/>
                <w:szCs w:val="28"/>
              </w:rPr>
              <w:t>1</w:t>
            </w:r>
            <w:r>
              <w:rPr>
                <w:rFonts w:ascii="Times New Roman" w:hAnsi="Times New Roman" w:cs="Times New Roman"/>
                <w:bCs/>
                <w:sz w:val="28"/>
                <w:szCs w:val="28"/>
              </w:rPr>
              <w:t>ч</w:t>
            </w:r>
          </w:p>
        </w:tc>
        <w:tc>
          <w:tcPr>
            <w:tcW w:w="965"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50"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14"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1188"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r>
    </w:tbl>
    <w:p w:rsidR="004404D9" w:rsidRPr="0012683D" w:rsidRDefault="004404D9" w:rsidP="00427B38">
      <w:pPr>
        <w:spacing w:after="0"/>
        <w:jc w:val="center"/>
        <w:rPr>
          <w:rFonts w:ascii="Times New Roman" w:hAnsi="Times New Roman" w:cs="Times New Roman"/>
          <w:b/>
          <w:bCs/>
          <w:sz w:val="28"/>
          <w:szCs w:val="28"/>
        </w:rPr>
      </w:pPr>
      <w:r w:rsidRPr="0012683D">
        <w:rPr>
          <w:rFonts w:ascii="Times New Roman" w:hAnsi="Times New Roman" w:cs="Times New Roman"/>
          <w:b/>
          <w:bCs/>
          <w:sz w:val="28"/>
          <w:szCs w:val="28"/>
        </w:rPr>
        <w:t>3</w:t>
      </w:r>
      <w:r>
        <w:rPr>
          <w:rFonts w:ascii="Times New Roman" w:hAnsi="Times New Roman" w:cs="Times New Roman"/>
          <w:b/>
          <w:bCs/>
          <w:sz w:val="28"/>
          <w:szCs w:val="28"/>
        </w:rPr>
        <w:t>.</w:t>
      </w:r>
      <w:r w:rsidRPr="0012683D">
        <w:rPr>
          <w:rFonts w:ascii="Times New Roman" w:hAnsi="Times New Roman" w:cs="Times New Roman"/>
          <w:b/>
          <w:bCs/>
          <w:sz w:val="28"/>
          <w:szCs w:val="28"/>
        </w:rPr>
        <w:t xml:space="preserve"> П</w:t>
      </w:r>
      <w:r>
        <w:rPr>
          <w:rFonts w:ascii="Times New Roman" w:hAnsi="Times New Roman" w:cs="Times New Roman"/>
          <w:b/>
          <w:bCs/>
          <w:sz w:val="28"/>
          <w:szCs w:val="28"/>
        </w:rPr>
        <w:t>ЕРЕЧЕНЬ ТРЕНИРОВОЧНЫХ СБОРОВ</w:t>
      </w:r>
      <w:r w:rsidRPr="0012683D">
        <w:rPr>
          <w:rFonts w:ascii="Times New Roman" w:hAnsi="Times New Roman" w:cs="Times New Roman"/>
          <w:b/>
          <w:bCs/>
          <w:sz w:val="28"/>
          <w:szCs w:val="28"/>
        </w:rPr>
        <w:t>.</w:t>
      </w:r>
    </w:p>
    <w:tbl>
      <w:tblPr>
        <w:tblStyle w:val="a6"/>
        <w:tblW w:w="0" w:type="auto"/>
        <w:tblLook w:val="04A0"/>
      </w:tblPr>
      <w:tblGrid>
        <w:gridCol w:w="846"/>
        <w:gridCol w:w="2587"/>
        <w:gridCol w:w="1146"/>
        <w:gridCol w:w="1262"/>
        <w:gridCol w:w="1268"/>
        <w:gridCol w:w="2355"/>
      </w:tblGrid>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 п/п</w:t>
            </w:r>
          </w:p>
          <w:p w:rsidR="004404D9" w:rsidRPr="0012683D" w:rsidRDefault="004404D9" w:rsidP="00427B38">
            <w:pPr>
              <w:spacing w:after="0"/>
              <w:jc w:val="both"/>
              <w:rPr>
                <w:rFonts w:ascii="Times New Roman" w:hAnsi="Times New Roman" w:cs="Times New Roman"/>
                <w:bCs/>
                <w:sz w:val="28"/>
                <w:szCs w:val="28"/>
              </w:rPr>
            </w:pPr>
          </w:p>
        </w:tc>
        <w:tc>
          <w:tcPr>
            <w:tcW w:w="2587"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Вид тренировочных сборов</w:t>
            </w:r>
          </w:p>
        </w:tc>
        <w:tc>
          <w:tcPr>
            <w:tcW w:w="3676" w:type="dxa"/>
            <w:gridSpan w:val="3"/>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Предельная продолжительность сборов по этапам спортивной подготовки</w:t>
            </w:r>
          </w:p>
        </w:tc>
        <w:tc>
          <w:tcPr>
            <w:tcW w:w="2355"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Оптимальное число участников сборов</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p>
        </w:tc>
        <w:tc>
          <w:tcPr>
            <w:tcW w:w="2587" w:type="dxa"/>
          </w:tcPr>
          <w:p w:rsidR="004404D9" w:rsidRPr="0012683D" w:rsidRDefault="004404D9" w:rsidP="00427B38">
            <w:pPr>
              <w:spacing w:after="0"/>
              <w:jc w:val="both"/>
              <w:rPr>
                <w:rFonts w:ascii="Times New Roman" w:hAnsi="Times New Roman" w:cs="Times New Roman"/>
                <w:bCs/>
                <w:sz w:val="28"/>
                <w:szCs w:val="28"/>
              </w:rPr>
            </w:pPr>
          </w:p>
        </w:tc>
        <w:tc>
          <w:tcPr>
            <w:tcW w:w="1146" w:type="dxa"/>
            <w:tcBorders>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ТЭ</w:t>
            </w:r>
          </w:p>
        </w:tc>
        <w:tc>
          <w:tcPr>
            <w:tcW w:w="1262"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ЭССМ</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ЭВСМ</w:t>
            </w:r>
          </w:p>
        </w:tc>
        <w:tc>
          <w:tcPr>
            <w:tcW w:w="2355" w:type="dxa"/>
          </w:tcPr>
          <w:p w:rsidR="004404D9" w:rsidRPr="0012683D" w:rsidRDefault="004404D9" w:rsidP="00427B38">
            <w:pPr>
              <w:spacing w:after="0"/>
              <w:jc w:val="both"/>
              <w:rPr>
                <w:rFonts w:ascii="Times New Roman" w:hAnsi="Times New Roman" w:cs="Times New Roman"/>
                <w:bCs/>
                <w:sz w:val="28"/>
                <w:szCs w:val="28"/>
              </w:rPr>
            </w:pPr>
          </w:p>
        </w:tc>
      </w:tr>
      <w:tr w:rsidR="004404D9" w:rsidRPr="0012683D" w:rsidTr="00574C92">
        <w:tc>
          <w:tcPr>
            <w:tcW w:w="9464" w:type="dxa"/>
            <w:gridSpan w:val="6"/>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Тренировочные сборы по подготовке к соревнованиям</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2587"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Тренировочные сборы по подготовке к чемпионатам, кубкам, первенствам России</w:t>
            </w:r>
          </w:p>
        </w:tc>
        <w:tc>
          <w:tcPr>
            <w:tcW w:w="1146"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14</w:t>
            </w:r>
          </w:p>
        </w:tc>
        <w:tc>
          <w:tcPr>
            <w:tcW w:w="1262"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21</w:t>
            </w:r>
          </w:p>
        </w:tc>
        <w:tc>
          <w:tcPr>
            <w:tcW w:w="2355"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 xml:space="preserve">Определяется </w:t>
            </w:r>
            <w:r>
              <w:rPr>
                <w:rFonts w:ascii="Times New Roman" w:hAnsi="Times New Roman" w:cs="Times New Roman"/>
                <w:bCs/>
                <w:sz w:val="28"/>
                <w:szCs w:val="28"/>
              </w:rPr>
              <w:t>Учреждением</w:t>
            </w:r>
            <w:r w:rsidRPr="0012683D">
              <w:rPr>
                <w:rFonts w:ascii="Times New Roman" w:hAnsi="Times New Roman" w:cs="Times New Roman"/>
                <w:bCs/>
                <w:sz w:val="28"/>
                <w:szCs w:val="28"/>
              </w:rPr>
              <w:t xml:space="preserve"> осуществляющей спортивную подготовку</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2587" w:type="dxa"/>
          </w:tcPr>
          <w:p w:rsidR="004404D9" w:rsidRPr="0012683D" w:rsidRDefault="004404D9" w:rsidP="00984B69">
            <w:pPr>
              <w:spacing w:after="0"/>
              <w:rPr>
                <w:rFonts w:ascii="Times New Roman" w:hAnsi="Times New Roman" w:cs="Times New Roman"/>
                <w:bCs/>
                <w:sz w:val="28"/>
                <w:szCs w:val="28"/>
              </w:rPr>
            </w:pPr>
            <w:r w:rsidRPr="0012683D">
              <w:rPr>
                <w:rFonts w:ascii="Times New Roman" w:hAnsi="Times New Roman" w:cs="Times New Roman"/>
                <w:bCs/>
                <w:sz w:val="28"/>
                <w:szCs w:val="28"/>
              </w:rPr>
              <w:t xml:space="preserve">Тренировочные сборы по </w:t>
            </w:r>
            <w:r w:rsidR="00984B69">
              <w:rPr>
                <w:rFonts w:ascii="Times New Roman" w:hAnsi="Times New Roman" w:cs="Times New Roman"/>
                <w:bCs/>
                <w:sz w:val="28"/>
                <w:szCs w:val="28"/>
              </w:rPr>
              <w:t>п</w:t>
            </w:r>
            <w:r w:rsidRPr="0012683D">
              <w:rPr>
                <w:rFonts w:ascii="Times New Roman" w:hAnsi="Times New Roman" w:cs="Times New Roman"/>
                <w:bCs/>
                <w:sz w:val="28"/>
                <w:szCs w:val="28"/>
              </w:rPr>
              <w:t xml:space="preserve">одготовке к </w:t>
            </w:r>
            <w:r w:rsidRPr="0012683D">
              <w:rPr>
                <w:rFonts w:ascii="Times New Roman" w:hAnsi="Times New Roman" w:cs="Times New Roman"/>
                <w:bCs/>
                <w:sz w:val="28"/>
                <w:szCs w:val="28"/>
              </w:rPr>
              <w:lastRenderedPageBreak/>
              <w:t>другим всероссийским соревнованиям</w:t>
            </w:r>
          </w:p>
        </w:tc>
        <w:tc>
          <w:tcPr>
            <w:tcW w:w="1146" w:type="dxa"/>
            <w:tcBorders>
              <w:top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lastRenderedPageBreak/>
              <w:t>14</w:t>
            </w:r>
          </w:p>
        </w:tc>
        <w:tc>
          <w:tcPr>
            <w:tcW w:w="1262"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2355" w:type="dxa"/>
          </w:tcPr>
          <w:p w:rsidR="004404D9" w:rsidRPr="0012683D" w:rsidRDefault="004404D9" w:rsidP="00427B38">
            <w:pPr>
              <w:spacing w:after="0"/>
              <w:jc w:val="both"/>
              <w:rPr>
                <w:rFonts w:ascii="Times New Roman" w:hAnsi="Times New Roman" w:cs="Times New Roman"/>
                <w:bCs/>
                <w:sz w:val="28"/>
                <w:szCs w:val="28"/>
              </w:rPr>
            </w:pPr>
          </w:p>
        </w:tc>
      </w:tr>
      <w:tr w:rsidR="004404D9" w:rsidRPr="0012683D" w:rsidTr="00574C92">
        <w:tc>
          <w:tcPr>
            <w:tcW w:w="9464" w:type="dxa"/>
            <w:gridSpan w:val="6"/>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lastRenderedPageBreak/>
              <w:t>Специальные тренировочные сборы</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w:t>
            </w:r>
          </w:p>
        </w:tc>
        <w:tc>
          <w:tcPr>
            <w:tcW w:w="2587"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Тренировочные сборы по ОФП и СФП</w:t>
            </w:r>
          </w:p>
        </w:tc>
        <w:tc>
          <w:tcPr>
            <w:tcW w:w="1146" w:type="dxa"/>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14</w:t>
            </w:r>
          </w:p>
        </w:tc>
        <w:tc>
          <w:tcPr>
            <w:tcW w:w="1262" w:type="dxa"/>
            <w:tcBorders>
              <w:left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2355"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Не менее 70% от состава группы лиц, проходящих спортивную подготовку на определенном этапе</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2</w:t>
            </w:r>
          </w:p>
        </w:tc>
        <w:tc>
          <w:tcPr>
            <w:tcW w:w="2587"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Восстановительные тренировочные сборы</w:t>
            </w:r>
          </w:p>
        </w:tc>
        <w:tc>
          <w:tcPr>
            <w:tcW w:w="2408" w:type="dxa"/>
            <w:gridSpan w:val="2"/>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До 14 дней</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2355"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Участники соревнований</w:t>
            </w:r>
          </w:p>
        </w:tc>
      </w:tr>
      <w:tr w:rsidR="004404D9" w:rsidRPr="0012683D" w:rsidTr="00574C92">
        <w:tc>
          <w:tcPr>
            <w:tcW w:w="846"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3</w:t>
            </w:r>
          </w:p>
        </w:tc>
        <w:tc>
          <w:tcPr>
            <w:tcW w:w="2587" w:type="dxa"/>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Тренировочные сборы в каникулярный период</w:t>
            </w:r>
          </w:p>
        </w:tc>
        <w:tc>
          <w:tcPr>
            <w:tcW w:w="2408" w:type="dxa"/>
            <w:gridSpan w:val="2"/>
            <w:tcBorders>
              <w:top w:val="single" w:sz="4" w:space="0" w:color="auto"/>
              <w:bottom w:val="single" w:sz="4" w:space="0" w:color="auto"/>
              <w:right w:val="single" w:sz="4" w:space="0" w:color="auto"/>
            </w:tcBorders>
          </w:tcPr>
          <w:p w:rsidR="004404D9" w:rsidRPr="0012683D" w:rsidRDefault="004404D9" w:rsidP="00427B38">
            <w:pPr>
              <w:spacing w:after="0"/>
              <w:jc w:val="both"/>
              <w:rPr>
                <w:rFonts w:ascii="Times New Roman" w:hAnsi="Times New Roman" w:cs="Times New Roman"/>
                <w:bCs/>
                <w:sz w:val="28"/>
                <w:szCs w:val="28"/>
              </w:rPr>
            </w:pPr>
            <w:r w:rsidRPr="0012683D">
              <w:rPr>
                <w:rFonts w:ascii="Times New Roman" w:hAnsi="Times New Roman" w:cs="Times New Roman"/>
                <w:bCs/>
                <w:sz w:val="28"/>
                <w:szCs w:val="28"/>
              </w:rPr>
              <w:t>До 21 дня подряд и не более двух сборов в год</w:t>
            </w:r>
          </w:p>
        </w:tc>
        <w:tc>
          <w:tcPr>
            <w:tcW w:w="1268" w:type="dxa"/>
            <w:tcBorders>
              <w:left w:val="single" w:sz="4" w:space="0" w:color="auto"/>
            </w:tcBorders>
          </w:tcPr>
          <w:p w:rsidR="004404D9" w:rsidRPr="0012683D" w:rsidRDefault="004404D9" w:rsidP="00427B38">
            <w:pPr>
              <w:spacing w:after="0"/>
              <w:jc w:val="both"/>
              <w:rPr>
                <w:rFonts w:ascii="Times New Roman" w:hAnsi="Times New Roman" w:cs="Times New Roman"/>
                <w:bCs/>
                <w:sz w:val="28"/>
                <w:szCs w:val="28"/>
              </w:rPr>
            </w:pPr>
          </w:p>
        </w:tc>
        <w:tc>
          <w:tcPr>
            <w:tcW w:w="2355" w:type="dxa"/>
          </w:tcPr>
          <w:p w:rsidR="004404D9" w:rsidRPr="0012683D" w:rsidRDefault="004404D9" w:rsidP="00427B38">
            <w:pPr>
              <w:spacing w:after="0"/>
              <w:jc w:val="both"/>
              <w:rPr>
                <w:rFonts w:ascii="Times New Roman" w:hAnsi="Times New Roman" w:cs="Times New Roman"/>
                <w:bCs/>
                <w:sz w:val="28"/>
                <w:szCs w:val="28"/>
              </w:rPr>
            </w:pPr>
          </w:p>
        </w:tc>
      </w:tr>
    </w:tbl>
    <w:p w:rsidR="004404D9" w:rsidRPr="0012683D" w:rsidRDefault="004404D9" w:rsidP="00427B38">
      <w:pPr>
        <w:spacing w:after="0"/>
        <w:ind w:left="15" w:firstLine="693"/>
        <w:jc w:val="center"/>
        <w:rPr>
          <w:rFonts w:ascii="Times New Roman" w:hAnsi="Times New Roman" w:cs="Times New Roman"/>
          <w:b/>
          <w:color w:val="000000"/>
          <w:sz w:val="28"/>
          <w:szCs w:val="28"/>
        </w:rPr>
      </w:pPr>
    </w:p>
    <w:p w:rsidR="004404D9" w:rsidRPr="0012683D" w:rsidRDefault="004404D9" w:rsidP="00427B38">
      <w:pPr>
        <w:spacing w:after="0" w:line="360" w:lineRule="auto"/>
        <w:ind w:left="15" w:firstLine="693"/>
        <w:jc w:val="center"/>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 xml:space="preserve">4. </w:t>
      </w:r>
      <w:r>
        <w:rPr>
          <w:rFonts w:ascii="Times New Roman" w:hAnsi="Times New Roman" w:cs="Times New Roman"/>
          <w:b/>
          <w:color w:val="000000"/>
          <w:sz w:val="28"/>
          <w:szCs w:val="28"/>
        </w:rPr>
        <w:t>ПЛАНИРУЕМЫЕ ПОКАЗАТЕЛИ СОРЕВНОВАТЕЛЬНОЙ ДЕЯТЕЛЬНОСТИ.</w:t>
      </w:r>
    </w:p>
    <w:tbl>
      <w:tblPr>
        <w:tblStyle w:val="a6"/>
        <w:tblW w:w="0" w:type="auto"/>
        <w:tblInd w:w="15" w:type="dxa"/>
        <w:tblLook w:val="04A0"/>
      </w:tblPr>
      <w:tblGrid>
        <w:gridCol w:w="2602"/>
        <w:gridCol w:w="2169"/>
        <w:gridCol w:w="1843"/>
        <w:gridCol w:w="2941"/>
      </w:tblGrid>
      <w:tr w:rsidR="004404D9" w:rsidRPr="0012683D" w:rsidTr="00574C92">
        <w:tc>
          <w:tcPr>
            <w:tcW w:w="2602" w:type="dxa"/>
            <w:vMerge w:val="restart"/>
          </w:tcPr>
          <w:p w:rsidR="004404D9" w:rsidRPr="0012683D" w:rsidRDefault="004404D9" w:rsidP="00427B38">
            <w:pPr>
              <w:spacing w:after="0"/>
              <w:jc w:val="center"/>
              <w:rPr>
                <w:rFonts w:ascii="Times New Roman" w:hAnsi="Times New Roman" w:cs="Times New Roman"/>
                <w:b/>
                <w:color w:val="000000"/>
                <w:sz w:val="28"/>
                <w:szCs w:val="28"/>
              </w:rPr>
            </w:pPr>
            <w:r w:rsidRPr="0012683D">
              <w:rPr>
                <w:rFonts w:ascii="Times New Roman" w:hAnsi="Times New Roman" w:cs="Times New Roman"/>
                <w:color w:val="000000"/>
                <w:sz w:val="28"/>
                <w:szCs w:val="28"/>
              </w:rPr>
              <w:t>Виды соревнований</w:t>
            </w:r>
          </w:p>
        </w:tc>
        <w:tc>
          <w:tcPr>
            <w:tcW w:w="6953" w:type="dxa"/>
            <w:gridSpan w:val="3"/>
          </w:tcPr>
          <w:p w:rsidR="004404D9" w:rsidRPr="0012683D" w:rsidRDefault="004404D9" w:rsidP="00427B38">
            <w:pPr>
              <w:spacing w:after="0"/>
              <w:jc w:val="center"/>
              <w:rPr>
                <w:rFonts w:ascii="Times New Roman" w:hAnsi="Times New Roman" w:cs="Times New Roman"/>
                <w:b/>
                <w:color w:val="000000"/>
                <w:sz w:val="28"/>
                <w:szCs w:val="28"/>
              </w:rPr>
            </w:pPr>
            <w:r w:rsidRPr="0012683D">
              <w:rPr>
                <w:rFonts w:ascii="Times New Roman" w:hAnsi="Times New Roman" w:cs="Times New Roman"/>
                <w:color w:val="000000"/>
                <w:sz w:val="28"/>
                <w:szCs w:val="28"/>
              </w:rPr>
              <w:t>Этапы и годы спортивной подготовки</w:t>
            </w:r>
          </w:p>
        </w:tc>
      </w:tr>
      <w:tr w:rsidR="004404D9" w:rsidRPr="0012683D" w:rsidTr="00574C92">
        <w:tc>
          <w:tcPr>
            <w:tcW w:w="2602" w:type="dxa"/>
            <w:vMerge/>
          </w:tcPr>
          <w:p w:rsidR="004404D9" w:rsidRPr="0012683D" w:rsidRDefault="004404D9" w:rsidP="00427B38">
            <w:pPr>
              <w:spacing w:after="0"/>
              <w:jc w:val="center"/>
              <w:rPr>
                <w:rFonts w:ascii="Times New Roman" w:hAnsi="Times New Roman" w:cs="Times New Roman"/>
                <w:b/>
                <w:color w:val="000000"/>
                <w:sz w:val="28"/>
                <w:szCs w:val="28"/>
              </w:rPr>
            </w:pPr>
          </w:p>
        </w:tc>
        <w:tc>
          <w:tcPr>
            <w:tcW w:w="2169"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ЭССМ</w:t>
            </w:r>
          </w:p>
        </w:tc>
        <w:tc>
          <w:tcPr>
            <w:tcW w:w="1843"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ЭВСМ</w:t>
            </w:r>
          </w:p>
        </w:tc>
        <w:tc>
          <w:tcPr>
            <w:tcW w:w="2941"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ТЭ</w:t>
            </w:r>
          </w:p>
        </w:tc>
      </w:tr>
      <w:tr w:rsidR="004404D9" w:rsidRPr="0012683D" w:rsidTr="00574C92">
        <w:tc>
          <w:tcPr>
            <w:tcW w:w="2602" w:type="dxa"/>
            <w:vMerge/>
          </w:tcPr>
          <w:p w:rsidR="004404D9" w:rsidRPr="0012683D" w:rsidRDefault="004404D9" w:rsidP="00427B38">
            <w:pPr>
              <w:spacing w:after="0"/>
              <w:jc w:val="center"/>
              <w:rPr>
                <w:rFonts w:ascii="Times New Roman" w:hAnsi="Times New Roman" w:cs="Times New Roman"/>
                <w:b/>
                <w:color w:val="000000"/>
                <w:sz w:val="28"/>
                <w:szCs w:val="28"/>
              </w:rPr>
            </w:pPr>
          </w:p>
        </w:tc>
        <w:tc>
          <w:tcPr>
            <w:tcW w:w="2169"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До года</w:t>
            </w:r>
          </w:p>
        </w:tc>
        <w:tc>
          <w:tcPr>
            <w:tcW w:w="1843"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года</w:t>
            </w:r>
          </w:p>
        </w:tc>
        <w:tc>
          <w:tcPr>
            <w:tcW w:w="2941"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До двух лет</w:t>
            </w:r>
          </w:p>
        </w:tc>
      </w:tr>
      <w:tr w:rsidR="004404D9" w:rsidRPr="0012683D" w:rsidTr="00574C92">
        <w:tc>
          <w:tcPr>
            <w:tcW w:w="2602"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контрольные</w:t>
            </w:r>
          </w:p>
        </w:tc>
        <w:tc>
          <w:tcPr>
            <w:tcW w:w="2169"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c>
          <w:tcPr>
            <w:tcW w:w="1843"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5-6</w:t>
            </w:r>
          </w:p>
        </w:tc>
        <w:tc>
          <w:tcPr>
            <w:tcW w:w="2941"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r>
      <w:tr w:rsidR="004404D9" w:rsidRPr="0012683D" w:rsidTr="00574C92">
        <w:tc>
          <w:tcPr>
            <w:tcW w:w="2602"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отборочные</w:t>
            </w:r>
          </w:p>
        </w:tc>
        <w:tc>
          <w:tcPr>
            <w:tcW w:w="2169"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4-5</w:t>
            </w:r>
          </w:p>
        </w:tc>
        <w:tc>
          <w:tcPr>
            <w:tcW w:w="1843"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7-8</w:t>
            </w:r>
          </w:p>
        </w:tc>
        <w:tc>
          <w:tcPr>
            <w:tcW w:w="2941"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2-3</w:t>
            </w:r>
          </w:p>
        </w:tc>
      </w:tr>
      <w:tr w:rsidR="004404D9" w:rsidRPr="0012683D" w:rsidTr="00574C92">
        <w:tc>
          <w:tcPr>
            <w:tcW w:w="2602"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основные</w:t>
            </w:r>
          </w:p>
        </w:tc>
        <w:tc>
          <w:tcPr>
            <w:tcW w:w="2169"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10-12</w:t>
            </w:r>
          </w:p>
        </w:tc>
        <w:tc>
          <w:tcPr>
            <w:tcW w:w="1843" w:type="dxa"/>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10-12</w:t>
            </w:r>
          </w:p>
        </w:tc>
        <w:tc>
          <w:tcPr>
            <w:tcW w:w="2941" w:type="dxa"/>
            <w:tcBorders>
              <w:bottom w:val="single" w:sz="4" w:space="0" w:color="auto"/>
            </w:tcBorders>
          </w:tcPr>
          <w:p w:rsidR="004404D9" w:rsidRPr="0012683D" w:rsidRDefault="004404D9" w:rsidP="00427B38">
            <w:pPr>
              <w:spacing w:after="0"/>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4-6</w:t>
            </w:r>
          </w:p>
        </w:tc>
      </w:tr>
    </w:tbl>
    <w:p w:rsidR="004404D9" w:rsidRPr="0012683D" w:rsidRDefault="004404D9" w:rsidP="00427B38">
      <w:pPr>
        <w:pStyle w:val="Default"/>
        <w:spacing w:line="360" w:lineRule="auto"/>
        <w:jc w:val="both"/>
        <w:rPr>
          <w:rFonts w:ascii="Times New Roman" w:hAnsi="Times New Roman" w:cs="Times New Roman"/>
          <w:b/>
          <w:sz w:val="28"/>
          <w:szCs w:val="28"/>
        </w:rPr>
      </w:pPr>
    </w:p>
    <w:p w:rsidR="004404D9" w:rsidRPr="0012683D" w:rsidRDefault="004404D9" w:rsidP="00427B38">
      <w:pPr>
        <w:spacing w:after="0" w:line="360" w:lineRule="auto"/>
        <w:jc w:val="center"/>
        <w:rPr>
          <w:rFonts w:ascii="Times New Roman" w:hAnsi="Times New Roman" w:cs="Times New Roman"/>
          <w:sz w:val="28"/>
          <w:szCs w:val="28"/>
        </w:rPr>
      </w:pPr>
      <w:r w:rsidRPr="0012683D">
        <w:rPr>
          <w:rFonts w:ascii="Times New Roman" w:hAnsi="Times New Roman" w:cs="Times New Roman"/>
          <w:b/>
          <w:sz w:val="28"/>
          <w:szCs w:val="28"/>
        </w:rPr>
        <w:t>5. В</w:t>
      </w:r>
      <w:r>
        <w:rPr>
          <w:rFonts w:ascii="Times New Roman" w:hAnsi="Times New Roman" w:cs="Times New Roman"/>
          <w:b/>
          <w:sz w:val="28"/>
          <w:szCs w:val="28"/>
        </w:rPr>
        <w:t>ЛИЯНИЕ ФИЗИЧЕСКИХ КАЧЕСТВ ТЕЛОСЛОЖЕНИЯ НА РЕЗУЛЬТАТИВНОСТЬ ПО ВИДУ СПОРТА СПОРТИВНОЕ ОРИЕНТИРОВАНИЕ.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1"/>
        <w:gridCol w:w="4679"/>
      </w:tblGrid>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Физические качества и телосложение</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Уровень влияния</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Скоростные способности</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Мышечная сила нижнего пояса</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Оперативное мышление</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Выносливость (аэробная)</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lastRenderedPageBreak/>
              <w:t>Гибкость</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Координационные способности</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r>
      <w:tr w:rsidR="004404D9" w:rsidRPr="0012683D" w:rsidTr="00574C92">
        <w:tc>
          <w:tcPr>
            <w:tcW w:w="5352" w:type="dxa"/>
          </w:tcPr>
          <w:p w:rsidR="004404D9" w:rsidRPr="0012683D" w:rsidRDefault="004404D9" w:rsidP="00427B38">
            <w:pPr>
              <w:spacing w:after="0"/>
              <w:rPr>
                <w:rFonts w:ascii="Times New Roman" w:hAnsi="Times New Roman" w:cs="Times New Roman"/>
                <w:b/>
                <w:sz w:val="28"/>
                <w:szCs w:val="28"/>
              </w:rPr>
            </w:pPr>
            <w:r w:rsidRPr="0012683D">
              <w:rPr>
                <w:rFonts w:ascii="Times New Roman" w:hAnsi="Times New Roman" w:cs="Times New Roman"/>
                <w:b/>
                <w:sz w:val="28"/>
                <w:szCs w:val="28"/>
              </w:rPr>
              <w:t>Объем зрительной памяти</w:t>
            </w:r>
          </w:p>
        </w:tc>
        <w:tc>
          <w:tcPr>
            <w:tcW w:w="5352"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w:t>
            </w:r>
          </w:p>
        </w:tc>
      </w:tr>
    </w:tbl>
    <w:p w:rsidR="004404D9" w:rsidRPr="0012683D" w:rsidRDefault="004404D9" w:rsidP="00427B38">
      <w:pPr>
        <w:spacing w:after="0"/>
        <w:jc w:val="both"/>
        <w:rPr>
          <w:rFonts w:ascii="Times New Roman" w:hAnsi="Times New Roman" w:cs="Times New Roman"/>
          <w:sz w:val="28"/>
          <w:szCs w:val="28"/>
        </w:rPr>
      </w:pPr>
      <w:r w:rsidRPr="0012683D">
        <w:rPr>
          <w:rFonts w:ascii="Times New Roman" w:hAnsi="Times New Roman" w:cs="Times New Roman"/>
          <w:sz w:val="28"/>
          <w:szCs w:val="28"/>
        </w:rPr>
        <w:t>Условные обозначения:</w:t>
      </w:r>
    </w:p>
    <w:p w:rsidR="004404D9" w:rsidRPr="0012683D" w:rsidRDefault="004404D9" w:rsidP="00427B38">
      <w:pPr>
        <w:spacing w:after="0"/>
        <w:jc w:val="both"/>
        <w:rPr>
          <w:rFonts w:ascii="Times New Roman" w:hAnsi="Times New Roman" w:cs="Times New Roman"/>
          <w:sz w:val="28"/>
          <w:szCs w:val="28"/>
        </w:rPr>
      </w:pPr>
      <w:r w:rsidRPr="0012683D">
        <w:rPr>
          <w:rFonts w:ascii="Times New Roman" w:hAnsi="Times New Roman" w:cs="Times New Roman"/>
          <w:sz w:val="28"/>
          <w:szCs w:val="28"/>
        </w:rPr>
        <w:t>3 – значительное влияние</w:t>
      </w:r>
    </w:p>
    <w:p w:rsidR="004404D9" w:rsidRPr="0012683D" w:rsidRDefault="004404D9" w:rsidP="00427B38">
      <w:pPr>
        <w:spacing w:after="0"/>
        <w:jc w:val="both"/>
        <w:rPr>
          <w:rFonts w:ascii="Times New Roman" w:hAnsi="Times New Roman" w:cs="Times New Roman"/>
          <w:sz w:val="28"/>
          <w:szCs w:val="28"/>
        </w:rPr>
      </w:pPr>
      <w:r w:rsidRPr="0012683D">
        <w:rPr>
          <w:rFonts w:ascii="Times New Roman" w:hAnsi="Times New Roman" w:cs="Times New Roman"/>
          <w:sz w:val="28"/>
          <w:szCs w:val="28"/>
        </w:rPr>
        <w:t>2 -  среднее влияние</w:t>
      </w:r>
    </w:p>
    <w:p w:rsidR="004404D9" w:rsidRPr="0012683D" w:rsidRDefault="004404D9" w:rsidP="00427B38">
      <w:pPr>
        <w:spacing w:after="0"/>
        <w:jc w:val="both"/>
        <w:rPr>
          <w:rFonts w:ascii="Times New Roman" w:hAnsi="Times New Roman" w:cs="Times New Roman"/>
          <w:sz w:val="28"/>
          <w:szCs w:val="28"/>
        </w:rPr>
      </w:pPr>
      <w:r w:rsidRPr="0012683D">
        <w:rPr>
          <w:rFonts w:ascii="Times New Roman" w:hAnsi="Times New Roman" w:cs="Times New Roman"/>
          <w:sz w:val="28"/>
          <w:szCs w:val="28"/>
        </w:rPr>
        <w:t>1 – незначительное влияние</w:t>
      </w:r>
    </w:p>
    <w:p w:rsidR="004404D9" w:rsidRPr="0012683D" w:rsidRDefault="004404D9" w:rsidP="00427B38">
      <w:pPr>
        <w:pStyle w:val="Default"/>
        <w:spacing w:line="360" w:lineRule="auto"/>
        <w:jc w:val="both"/>
        <w:rPr>
          <w:rFonts w:ascii="Times New Roman" w:hAnsi="Times New Roman" w:cs="Times New Roman"/>
          <w:b/>
          <w:sz w:val="28"/>
          <w:szCs w:val="28"/>
        </w:rPr>
      </w:pPr>
      <w:r w:rsidRPr="0012683D">
        <w:rPr>
          <w:rFonts w:ascii="Times New Roman" w:hAnsi="Times New Roman" w:cs="Times New Roman"/>
          <w:b/>
          <w:sz w:val="28"/>
          <w:szCs w:val="28"/>
        </w:rPr>
        <w:t>П</w:t>
      </w:r>
      <w:r>
        <w:rPr>
          <w:rFonts w:ascii="Times New Roman" w:hAnsi="Times New Roman" w:cs="Times New Roman"/>
          <w:b/>
          <w:sz w:val="28"/>
          <w:szCs w:val="28"/>
        </w:rPr>
        <w:t>РОГРАММА ИМЕЕТ СЛЕДУЮЩУЮ СТРУКТУРУ</w:t>
      </w:r>
      <w:r w:rsidRPr="0012683D">
        <w:rPr>
          <w:rFonts w:ascii="Times New Roman" w:hAnsi="Times New Roman" w:cs="Times New Roman"/>
          <w:b/>
          <w:sz w:val="28"/>
          <w:szCs w:val="28"/>
        </w:rPr>
        <w:t xml:space="preserve">: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титульный лист;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пояснительную записку;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нормативную часть программы;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учебный план;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методическую часть;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систему контроля и зачетные требования;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перечень информационного обеспечения. </w:t>
      </w:r>
    </w:p>
    <w:p w:rsidR="004404D9" w:rsidRPr="0012683D" w:rsidRDefault="004404D9" w:rsidP="00427B38">
      <w:pPr>
        <w:pStyle w:val="Default"/>
        <w:jc w:val="center"/>
        <w:rPr>
          <w:rFonts w:ascii="Times New Roman" w:hAnsi="Times New Roman" w:cs="Times New Roman"/>
          <w:sz w:val="28"/>
          <w:szCs w:val="28"/>
        </w:rPr>
      </w:pPr>
      <w:r w:rsidRPr="0012683D">
        <w:rPr>
          <w:rFonts w:ascii="Times New Roman" w:hAnsi="Times New Roman" w:cs="Times New Roman"/>
          <w:b/>
          <w:bCs/>
          <w:sz w:val="28"/>
          <w:szCs w:val="28"/>
          <w:lang w:val="en-US"/>
        </w:rPr>
        <w:t>II</w:t>
      </w:r>
      <w:r w:rsidRPr="0012683D">
        <w:rPr>
          <w:rFonts w:ascii="Times New Roman" w:hAnsi="Times New Roman" w:cs="Times New Roman"/>
          <w:b/>
          <w:bCs/>
          <w:sz w:val="28"/>
          <w:szCs w:val="28"/>
        </w:rPr>
        <w:t xml:space="preserve">. </w:t>
      </w:r>
      <w:r w:rsidR="003C1FFC" w:rsidRPr="0012683D">
        <w:rPr>
          <w:rFonts w:ascii="Times New Roman" w:hAnsi="Times New Roman" w:cs="Times New Roman"/>
          <w:b/>
          <w:bCs/>
          <w:sz w:val="28"/>
          <w:szCs w:val="28"/>
        </w:rPr>
        <w:t>НОРМАТИВНАЯ ЧАСТЬ</w:t>
      </w:r>
      <w:r w:rsidRPr="0012683D">
        <w:rPr>
          <w:rFonts w:ascii="Times New Roman" w:hAnsi="Times New Roman" w:cs="Times New Roman"/>
          <w:b/>
          <w:bCs/>
          <w:sz w:val="28"/>
          <w:szCs w:val="28"/>
        </w:rPr>
        <w:t xml:space="preserve"> ПРОГРАММЫ</w:t>
      </w:r>
      <w:r>
        <w:rPr>
          <w:rFonts w:ascii="Times New Roman" w:hAnsi="Times New Roman" w:cs="Times New Roman"/>
          <w:b/>
          <w:bCs/>
          <w:sz w:val="28"/>
          <w:szCs w:val="28"/>
        </w:rPr>
        <w:t>.</w:t>
      </w:r>
    </w:p>
    <w:p w:rsidR="004404D9" w:rsidRPr="0012683D" w:rsidRDefault="004404D9" w:rsidP="00427B38">
      <w:pPr>
        <w:pStyle w:val="Default"/>
        <w:rPr>
          <w:rFonts w:ascii="Times New Roman" w:hAnsi="Times New Roman" w:cs="Times New Roman"/>
          <w:sz w:val="28"/>
          <w:szCs w:val="28"/>
        </w:rPr>
      </w:pP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Нормативная часть программы содержит следующие основные требования: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продолжительность этапов подготовки,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минимальный возраст лиц для зачисления на обучение;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наполняемость групп;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планируемые показатели соревновательной деятельности;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объемы и режимы тренировочной работы;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предельные тренировочные нагрузки;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минимальный и предельный объем соревновательной деятельности; </w:t>
      </w:r>
    </w:p>
    <w:p w:rsidR="004404D9" w:rsidRPr="0012683D" w:rsidRDefault="004404D9" w:rsidP="00427B38">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организация тренировочного процесса</w:t>
      </w:r>
    </w:p>
    <w:p w:rsidR="004404D9" w:rsidRPr="0012683D" w:rsidRDefault="004404D9" w:rsidP="00427B38">
      <w:pPr>
        <w:pStyle w:val="Default"/>
        <w:spacing w:line="360" w:lineRule="auto"/>
        <w:jc w:val="center"/>
        <w:rPr>
          <w:rFonts w:ascii="Times New Roman" w:hAnsi="Times New Roman" w:cs="Times New Roman"/>
          <w:b/>
          <w:bCs/>
          <w:color w:val="000000" w:themeColor="text1"/>
          <w:sz w:val="28"/>
          <w:szCs w:val="28"/>
        </w:rPr>
      </w:pPr>
      <w:r w:rsidRPr="0012683D">
        <w:rPr>
          <w:rFonts w:ascii="Times New Roman" w:hAnsi="Times New Roman" w:cs="Times New Roman"/>
          <w:b/>
          <w:bCs/>
          <w:color w:val="000000" w:themeColor="text1"/>
          <w:sz w:val="28"/>
          <w:szCs w:val="28"/>
        </w:rPr>
        <w:t>2.1. П</w:t>
      </w:r>
      <w:r>
        <w:rPr>
          <w:rFonts w:ascii="Times New Roman" w:hAnsi="Times New Roman" w:cs="Times New Roman"/>
          <w:b/>
          <w:bCs/>
          <w:color w:val="000000" w:themeColor="text1"/>
          <w:sz w:val="28"/>
          <w:szCs w:val="28"/>
        </w:rPr>
        <w:t>РОДОЛЖИТЕЛЬНОСТЬ ЭТАПОВ ПОДГОТОВКИ И МИНИМАЛЬНЫЙ ВОЗРАСТ ЗАЧИСЛЕНИЯ НА ОБУЧЕНИЕ.</w:t>
      </w:r>
    </w:p>
    <w:p w:rsidR="004404D9" w:rsidRPr="0012683D" w:rsidRDefault="004404D9" w:rsidP="00427B38">
      <w:pPr>
        <w:pStyle w:val="Default"/>
        <w:jc w:val="center"/>
        <w:rPr>
          <w:rFonts w:ascii="Times New Roman" w:hAnsi="Times New Roman" w:cs="Times New Roman"/>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6"/>
        <w:gridCol w:w="3222"/>
        <w:gridCol w:w="3004"/>
      </w:tblGrid>
      <w:tr w:rsidR="004404D9" w:rsidRPr="0012683D" w:rsidTr="004404D9">
        <w:tc>
          <w:tcPr>
            <w:tcW w:w="3096"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Этапы спортивной подготовки </w:t>
            </w:r>
          </w:p>
        </w:tc>
        <w:tc>
          <w:tcPr>
            <w:tcW w:w="3222"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Продолжительность этапов (в годах)</w:t>
            </w:r>
          </w:p>
        </w:tc>
        <w:tc>
          <w:tcPr>
            <w:tcW w:w="3004"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Минимальный возраст для зачисления в группы (лет)</w:t>
            </w:r>
          </w:p>
        </w:tc>
      </w:tr>
      <w:tr w:rsidR="004404D9" w:rsidRPr="0012683D" w:rsidTr="004404D9">
        <w:tc>
          <w:tcPr>
            <w:tcW w:w="3096"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 xml:space="preserve">Тренировочный этап (этап спортивной </w:t>
            </w:r>
            <w:r w:rsidRPr="0012683D">
              <w:rPr>
                <w:rFonts w:ascii="Times New Roman" w:hAnsi="Times New Roman" w:cs="Times New Roman"/>
                <w:sz w:val="28"/>
                <w:szCs w:val="28"/>
              </w:rPr>
              <w:lastRenderedPageBreak/>
              <w:t xml:space="preserve">специализации) </w:t>
            </w:r>
          </w:p>
        </w:tc>
        <w:tc>
          <w:tcPr>
            <w:tcW w:w="3222"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lastRenderedPageBreak/>
              <w:t>3</w:t>
            </w:r>
          </w:p>
        </w:tc>
        <w:tc>
          <w:tcPr>
            <w:tcW w:w="3004"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1</w:t>
            </w:r>
            <w:r>
              <w:rPr>
                <w:rFonts w:ascii="Times New Roman" w:hAnsi="Times New Roman" w:cs="Times New Roman"/>
                <w:sz w:val="28"/>
                <w:szCs w:val="28"/>
              </w:rPr>
              <w:t>3</w:t>
            </w:r>
          </w:p>
        </w:tc>
      </w:tr>
      <w:tr w:rsidR="004404D9" w:rsidRPr="0012683D" w:rsidTr="004404D9">
        <w:tc>
          <w:tcPr>
            <w:tcW w:w="3096"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lastRenderedPageBreak/>
              <w:t>ЭССМ</w:t>
            </w:r>
          </w:p>
        </w:tc>
        <w:tc>
          <w:tcPr>
            <w:tcW w:w="3222"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Без ограничения</w:t>
            </w:r>
          </w:p>
        </w:tc>
        <w:tc>
          <w:tcPr>
            <w:tcW w:w="3004"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1</w:t>
            </w:r>
            <w:r>
              <w:rPr>
                <w:rFonts w:ascii="Times New Roman" w:hAnsi="Times New Roman" w:cs="Times New Roman"/>
                <w:sz w:val="28"/>
                <w:szCs w:val="28"/>
              </w:rPr>
              <w:t>6</w:t>
            </w:r>
          </w:p>
        </w:tc>
      </w:tr>
      <w:tr w:rsidR="004404D9" w:rsidRPr="0012683D" w:rsidTr="004404D9">
        <w:tc>
          <w:tcPr>
            <w:tcW w:w="3096"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ЭВСМ</w:t>
            </w:r>
          </w:p>
        </w:tc>
        <w:tc>
          <w:tcPr>
            <w:tcW w:w="3222"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Без ограничения</w:t>
            </w:r>
          </w:p>
        </w:tc>
        <w:tc>
          <w:tcPr>
            <w:tcW w:w="3004" w:type="dxa"/>
          </w:tcPr>
          <w:p w:rsidR="004404D9" w:rsidRPr="0012683D" w:rsidRDefault="004404D9" w:rsidP="00427B38">
            <w:pPr>
              <w:pStyle w:val="Default"/>
              <w:rPr>
                <w:rFonts w:ascii="Times New Roman" w:hAnsi="Times New Roman" w:cs="Times New Roman"/>
                <w:sz w:val="28"/>
                <w:szCs w:val="28"/>
              </w:rPr>
            </w:pPr>
            <w:r w:rsidRPr="0012683D">
              <w:rPr>
                <w:rFonts w:ascii="Times New Roman" w:hAnsi="Times New Roman" w:cs="Times New Roman"/>
                <w:sz w:val="28"/>
                <w:szCs w:val="28"/>
              </w:rPr>
              <w:t>18</w:t>
            </w:r>
          </w:p>
        </w:tc>
      </w:tr>
    </w:tbl>
    <w:p w:rsidR="004404D9" w:rsidRDefault="004404D9" w:rsidP="00427B38">
      <w:pPr>
        <w:pStyle w:val="Default"/>
        <w:ind w:firstLine="708"/>
        <w:rPr>
          <w:rFonts w:ascii="Times New Roman" w:hAnsi="Times New Roman" w:cs="Times New Roman"/>
          <w:b/>
          <w:sz w:val="28"/>
          <w:szCs w:val="28"/>
        </w:rPr>
      </w:pPr>
    </w:p>
    <w:p w:rsidR="004404D9" w:rsidRPr="0012683D" w:rsidRDefault="004404D9" w:rsidP="00427B38">
      <w:pPr>
        <w:pStyle w:val="Default"/>
        <w:ind w:firstLine="708"/>
        <w:jc w:val="center"/>
        <w:rPr>
          <w:rFonts w:ascii="Times New Roman" w:hAnsi="Times New Roman" w:cs="Times New Roman"/>
          <w:b/>
          <w:sz w:val="28"/>
          <w:szCs w:val="28"/>
        </w:rPr>
      </w:pPr>
      <w:r w:rsidRPr="0012683D">
        <w:rPr>
          <w:rFonts w:ascii="Times New Roman" w:hAnsi="Times New Roman" w:cs="Times New Roman"/>
          <w:b/>
          <w:sz w:val="28"/>
          <w:szCs w:val="28"/>
        </w:rPr>
        <w:t>2.2. Н</w:t>
      </w:r>
      <w:r>
        <w:rPr>
          <w:rFonts w:ascii="Times New Roman" w:hAnsi="Times New Roman" w:cs="Times New Roman"/>
          <w:b/>
          <w:sz w:val="28"/>
          <w:szCs w:val="28"/>
        </w:rPr>
        <w:t>АПОЛНЯЕМОСТЬ ГРУПП.</w:t>
      </w:r>
    </w:p>
    <w:p w:rsidR="004404D9" w:rsidRPr="0012683D" w:rsidRDefault="004404D9" w:rsidP="00427B38">
      <w:pPr>
        <w:pStyle w:val="Default"/>
        <w:ind w:firstLine="708"/>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1"/>
        <w:gridCol w:w="1417"/>
        <w:gridCol w:w="1468"/>
        <w:gridCol w:w="913"/>
        <w:gridCol w:w="1447"/>
        <w:gridCol w:w="1574"/>
        <w:gridCol w:w="1134"/>
      </w:tblGrid>
      <w:tr w:rsidR="004404D9" w:rsidRPr="0012683D" w:rsidTr="00574C92">
        <w:tc>
          <w:tcPr>
            <w:tcW w:w="1511" w:type="dxa"/>
            <w:tcBorders>
              <w:bottom w:val="single" w:sz="4" w:space="0" w:color="auto"/>
            </w:tcBorders>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Этап подготовки</w:t>
            </w:r>
          </w:p>
        </w:tc>
        <w:tc>
          <w:tcPr>
            <w:tcW w:w="141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период</w:t>
            </w:r>
          </w:p>
        </w:tc>
        <w:tc>
          <w:tcPr>
            <w:tcW w:w="1468"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Миним.</w:t>
            </w: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Наполняемость группы (чел)</w:t>
            </w:r>
          </w:p>
        </w:tc>
        <w:tc>
          <w:tcPr>
            <w:tcW w:w="913"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Максим.</w:t>
            </w: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кол- ный состав группы</w:t>
            </w:r>
          </w:p>
          <w:p w:rsidR="004404D9" w:rsidRPr="0012683D" w:rsidRDefault="00D6437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(чел</w:t>
            </w:r>
            <w:r w:rsidR="004404D9" w:rsidRPr="0012683D">
              <w:rPr>
                <w:rFonts w:ascii="Times New Roman" w:hAnsi="Times New Roman" w:cs="Times New Roman"/>
                <w:bCs/>
                <w:sz w:val="28"/>
                <w:szCs w:val="28"/>
              </w:rPr>
              <w:t>)</w:t>
            </w:r>
          </w:p>
        </w:tc>
        <w:tc>
          <w:tcPr>
            <w:tcW w:w="144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Максим.объем тренировочной нагрузки в неделю (ак.часы)</w:t>
            </w:r>
          </w:p>
        </w:tc>
        <w:tc>
          <w:tcPr>
            <w:tcW w:w="1574" w:type="dxa"/>
          </w:tcPr>
          <w:p w:rsidR="004404D9"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Продолжительность тренир.</w:t>
            </w: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занятий (ак.час)</w:t>
            </w:r>
          </w:p>
        </w:tc>
        <w:tc>
          <w:tcPr>
            <w:tcW w:w="113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Годовая нагрузка (ак.часы)</w:t>
            </w:r>
          </w:p>
        </w:tc>
      </w:tr>
      <w:tr w:rsidR="004404D9" w:rsidRPr="0012683D" w:rsidTr="00574C92">
        <w:trPr>
          <w:trHeight w:val="3484"/>
        </w:trPr>
        <w:tc>
          <w:tcPr>
            <w:tcW w:w="1511" w:type="dxa"/>
            <w:tcBorders>
              <w:top w:val="single" w:sz="4" w:space="0" w:color="auto"/>
            </w:tcBorders>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Тренировочный этап (этап спортивной специализации)</w:t>
            </w:r>
          </w:p>
          <w:p w:rsidR="004404D9" w:rsidRPr="0012683D" w:rsidRDefault="004404D9" w:rsidP="00427B38">
            <w:pPr>
              <w:spacing w:after="0"/>
              <w:jc w:val="center"/>
              <w:rPr>
                <w:rFonts w:ascii="Times New Roman" w:hAnsi="Times New Roman" w:cs="Times New Roman"/>
                <w:bCs/>
                <w:sz w:val="28"/>
                <w:szCs w:val="28"/>
              </w:rPr>
            </w:pPr>
          </w:p>
        </w:tc>
        <w:tc>
          <w:tcPr>
            <w:tcW w:w="1417"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Углубленная специализация (3-5 г.об.)</w:t>
            </w:r>
          </w:p>
        </w:tc>
        <w:tc>
          <w:tcPr>
            <w:tcW w:w="1468"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8-10</w:t>
            </w:r>
          </w:p>
        </w:tc>
        <w:tc>
          <w:tcPr>
            <w:tcW w:w="913"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12</w:t>
            </w:r>
          </w:p>
        </w:tc>
        <w:tc>
          <w:tcPr>
            <w:tcW w:w="1447"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18</w:t>
            </w:r>
          </w:p>
        </w:tc>
        <w:tc>
          <w:tcPr>
            <w:tcW w:w="1574"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3</w:t>
            </w:r>
          </w:p>
        </w:tc>
        <w:tc>
          <w:tcPr>
            <w:tcW w:w="1134" w:type="dxa"/>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936</w:t>
            </w:r>
          </w:p>
        </w:tc>
      </w:tr>
      <w:tr w:rsidR="004404D9" w:rsidRPr="0012683D" w:rsidTr="00574C92">
        <w:tc>
          <w:tcPr>
            <w:tcW w:w="1511" w:type="dxa"/>
            <w:vMerge w:val="restart"/>
          </w:tcPr>
          <w:p w:rsidR="004404D9" w:rsidRPr="0012683D" w:rsidRDefault="004404D9" w:rsidP="00427B38">
            <w:pPr>
              <w:spacing w:after="0"/>
              <w:jc w:val="center"/>
              <w:rPr>
                <w:rFonts w:ascii="Times New Roman" w:hAnsi="Times New Roman" w:cs="Times New Roman"/>
                <w:bCs/>
                <w:sz w:val="28"/>
                <w:szCs w:val="28"/>
              </w:rPr>
            </w:pPr>
          </w:p>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ЭССМ</w:t>
            </w:r>
          </w:p>
        </w:tc>
        <w:tc>
          <w:tcPr>
            <w:tcW w:w="141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До года</w:t>
            </w:r>
          </w:p>
        </w:tc>
        <w:tc>
          <w:tcPr>
            <w:tcW w:w="1468"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13"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10</w:t>
            </w:r>
          </w:p>
        </w:tc>
        <w:tc>
          <w:tcPr>
            <w:tcW w:w="144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24</w:t>
            </w:r>
          </w:p>
        </w:tc>
        <w:tc>
          <w:tcPr>
            <w:tcW w:w="157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4</w:t>
            </w:r>
          </w:p>
        </w:tc>
        <w:tc>
          <w:tcPr>
            <w:tcW w:w="113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1248</w:t>
            </w:r>
          </w:p>
        </w:tc>
      </w:tr>
      <w:tr w:rsidR="004404D9" w:rsidRPr="0012683D" w:rsidTr="00574C92">
        <w:tc>
          <w:tcPr>
            <w:tcW w:w="1511" w:type="dxa"/>
            <w:vMerge/>
          </w:tcPr>
          <w:p w:rsidR="004404D9" w:rsidRPr="0012683D" w:rsidRDefault="004404D9" w:rsidP="00427B38">
            <w:pPr>
              <w:spacing w:after="0"/>
              <w:jc w:val="center"/>
              <w:rPr>
                <w:rFonts w:ascii="Times New Roman" w:hAnsi="Times New Roman" w:cs="Times New Roman"/>
                <w:bCs/>
                <w:sz w:val="28"/>
                <w:szCs w:val="28"/>
              </w:rPr>
            </w:pPr>
          </w:p>
        </w:tc>
        <w:tc>
          <w:tcPr>
            <w:tcW w:w="141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Свыше года</w:t>
            </w:r>
          </w:p>
        </w:tc>
        <w:tc>
          <w:tcPr>
            <w:tcW w:w="1468"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13"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6</w:t>
            </w:r>
          </w:p>
        </w:tc>
        <w:tc>
          <w:tcPr>
            <w:tcW w:w="144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28</w:t>
            </w:r>
          </w:p>
        </w:tc>
        <w:tc>
          <w:tcPr>
            <w:tcW w:w="157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4</w:t>
            </w:r>
          </w:p>
        </w:tc>
        <w:tc>
          <w:tcPr>
            <w:tcW w:w="113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1456</w:t>
            </w:r>
          </w:p>
        </w:tc>
      </w:tr>
      <w:tr w:rsidR="004404D9" w:rsidRPr="0012683D" w:rsidTr="00574C92">
        <w:tc>
          <w:tcPr>
            <w:tcW w:w="1511"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ЭВСМ</w:t>
            </w:r>
          </w:p>
        </w:tc>
        <w:tc>
          <w:tcPr>
            <w:tcW w:w="1417" w:type="dxa"/>
          </w:tcPr>
          <w:p w:rsidR="004404D9" w:rsidRPr="0012683D" w:rsidRDefault="004404D9" w:rsidP="00427B38">
            <w:pPr>
              <w:spacing w:after="0"/>
              <w:jc w:val="center"/>
              <w:rPr>
                <w:rFonts w:ascii="Times New Roman" w:hAnsi="Times New Roman" w:cs="Times New Roman"/>
                <w:bCs/>
                <w:sz w:val="28"/>
                <w:szCs w:val="28"/>
              </w:rPr>
            </w:pPr>
          </w:p>
        </w:tc>
        <w:tc>
          <w:tcPr>
            <w:tcW w:w="1468"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w:t>
            </w:r>
          </w:p>
        </w:tc>
        <w:tc>
          <w:tcPr>
            <w:tcW w:w="913"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w:t>
            </w:r>
          </w:p>
        </w:tc>
        <w:tc>
          <w:tcPr>
            <w:tcW w:w="1447"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32</w:t>
            </w:r>
          </w:p>
        </w:tc>
        <w:tc>
          <w:tcPr>
            <w:tcW w:w="157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4</w:t>
            </w:r>
          </w:p>
        </w:tc>
        <w:tc>
          <w:tcPr>
            <w:tcW w:w="1134" w:type="dxa"/>
          </w:tcPr>
          <w:p w:rsidR="004404D9" w:rsidRPr="0012683D" w:rsidRDefault="004404D9" w:rsidP="00427B38">
            <w:pPr>
              <w:spacing w:after="0"/>
              <w:jc w:val="center"/>
              <w:rPr>
                <w:rFonts w:ascii="Times New Roman" w:hAnsi="Times New Roman" w:cs="Times New Roman"/>
                <w:bCs/>
                <w:sz w:val="28"/>
                <w:szCs w:val="28"/>
              </w:rPr>
            </w:pPr>
            <w:r w:rsidRPr="0012683D">
              <w:rPr>
                <w:rFonts w:ascii="Times New Roman" w:hAnsi="Times New Roman" w:cs="Times New Roman"/>
                <w:bCs/>
                <w:sz w:val="28"/>
                <w:szCs w:val="28"/>
              </w:rPr>
              <w:t>1664</w:t>
            </w:r>
          </w:p>
        </w:tc>
      </w:tr>
    </w:tbl>
    <w:p w:rsidR="004404D9" w:rsidRPr="0012683D" w:rsidRDefault="004404D9" w:rsidP="00427B38">
      <w:pPr>
        <w:pStyle w:val="Default"/>
        <w:ind w:firstLine="708"/>
        <w:rPr>
          <w:rFonts w:ascii="Times New Roman" w:hAnsi="Times New Roman" w:cs="Times New Roman"/>
          <w:sz w:val="28"/>
          <w:szCs w:val="28"/>
        </w:rPr>
      </w:pPr>
    </w:p>
    <w:p w:rsidR="004404D9" w:rsidRPr="0012683D" w:rsidRDefault="004404D9" w:rsidP="00427B38">
      <w:pPr>
        <w:pStyle w:val="Default"/>
        <w:spacing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Допускается проведение тренировочных занятий одновременно с занимающимися из разных групп в области физической культуры и спорта и программам спортивной подготовки. </w:t>
      </w:r>
    </w:p>
    <w:p w:rsidR="004404D9" w:rsidRPr="0012683D" w:rsidRDefault="004404D9" w:rsidP="00427B38">
      <w:pPr>
        <w:pStyle w:val="Default"/>
        <w:spacing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При этом необходимо соблюдать перечисленные ниже условия: </w:t>
      </w:r>
    </w:p>
    <w:p w:rsidR="00465C36" w:rsidRDefault="004404D9" w:rsidP="00465C36">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1) разница в уровне подготовки занимающихся не должна превышать двух спортивных разрядов и (или) званий; </w:t>
      </w:r>
    </w:p>
    <w:p w:rsidR="004404D9" w:rsidRPr="0012683D" w:rsidRDefault="004404D9" w:rsidP="00465C36">
      <w:pPr>
        <w:pStyle w:val="Default"/>
        <w:spacing w:line="360" w:lineRule="auto"/>
        <w:jc w:val="both"/>
        <w:rPr>
          <w:rFonts w:ascii="Times New Roman" w:hAnsi="Times New Roman" w:cs="Times New Roman"/>
          <w:sz w:val="28"/>
          <w:szCs w:val="28"/>
        </w:rPr>
      </w:pPr>
      <w:r w:rsidRPr="0012683D">
        <w:rPr>
          <w:rFonts w:ascii="Times New Roman" w:hAnsi="Times New Roman" w:cs="Times New Roman"/>
          <w:sz w:val="28"/>
          <w:szCs w:val="28"/>
        </w:rPr>
        <w:lastRenderedPageBreak/>
        <w:t>2) не превышен максимальный количественный состав объединенной группы, при этом максимальный количественный состав определяется по группе, имеющей меньший показатель в данной графе.</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Продолжительность одного тренировочного занятия при реализации </w:t>
      </w:r>
      <w:r w:rsidR="00D64379" w:rsidRPr="0012683D">
        <w:rPr>
          <w:rFonts w:ascii="Times New Roman" w:hAnsi="Times New Roman" w:cs="Times New Roman"/>
          <w:sz w:val="28"/>
          <w:szCs w:val="28"/>
        </w:rPr>
        <w:t>Программы рассчитывается в</w:t>
      </w:r>
      <w:r w:rsidRPr="0012683D">
        <w:rPr>
          <w:rFonts w:ascii="Times New Roman" w:hAnsi="Times New Roman" w:cs="Times New Roman"/>
          <w:sz w:val="28"/>
          <w:szCs w:val="28"/>
        </w:rPr>
        <w:t xml:space="preserve"> академических часах с учетом возрастных особенностей и этапа (периода) подготовки занимающихся и не может превышать:</w:t>
      </w:r>
    </w:p>
    <w:p w:rsidR="004404D9" w:rsidRPr="00D92943" w:rsidRDefault="004404D9" w:rsidP="00427B38">
      <w:pPr>
        <w:spacing w:after="0" w:line="360" w:lineRule="auto"/>
        <w:jc w:val="both"/>
        <w:rPr>
          <w:rFonts w:ascii="Times New Roman" w:hAnsi="Times New Roman" w:cs="Times New Roman"/>
          <w:b/>
          <w:sz w:val="28"/>
          <w:szCs w:val="28"/>
        </w:rPr>
      </w:pPr>
      <w:r w:rsidRPr="00D92943">
        <w:rPr>
          <w:rFonts w:ascii="Times New Roman" w:hAnsi="Times New Roman" w:cs="Times New Roman"/>
          <w:b/>
          <w:sz w:val="28"/>
          <w:szCs w:val="28"/>
        </w:rPr>
        <w:t>-  на тренировочном этапе – 3 часов</w:t>
      </w:r>
    </w:p>
    <w:p w:rsidR="004404D9" w:rsidRPr="00D92943" w:rsidRDefault="004404D9" w:rsidP="00427B38">
      <w:pPr>
        <w:spacing w:after="0" w:line="360" w:lineRule="auto"/>
        <w:jc w:val="both"/>
        <w:rPr>
          <w:rFonts w:ascii="Times New Roman" w:hAnsi="Times New Roman" w:cs="Times New Roman"/>
          <w:b/>
          <w:sz w:val="28"/>
          <w:szCs w:val="28"/>
        </w:rPr>
      </w:pPr>
      <w:r w:rsidRPr="00D92943">
        <w:rPr>
          <w:rFonts w:ascii="Times New Roman" w:hAnsi="Times New Roman" w:cs="Times New Roman"/>
          <w:b/>
          <w:sz w:val="28"/>
          <w:szCs w:val="28"/>
        </w:rPr>
        <w:t>- на этапе совершенствования спортивного мастерства – 4 часов;</w:t>
      </w:r>
    </w:p>
    <w:p w:rsidR="004404D9" w:rsidRPr="00D92943" w:rsidRDefault="004404D9" w:rsidP="00427B38">
      <w:pPr>
        <w:spacing w:after="0" w:line="360" w:lineRule="auto"/>
        <w:jc w:val="both"/>
        <w:rPr>
          <w:rFonts w:ascii="Times New Roman" w:hAnsi="Times New Roman" w:cs="Times New Roman"/>
          <w:b/>
          <w:sz w:val="28"/>
          <w:szCs w:val="28"/>
        </w:rPr>
      </w:pPr>
      <w:r w:rsidRPr="00D92943">
        <w:rPr>
          <w:rFonts w:ascii="Times New Roman" w:hAnsi="Times New Roman" w:cs="Times New Roman"/>
          <w:b/>
          <w:sz w:val="28"/>
          <w:szCs w:val="28"/>
        </w:rPr>
        <w:t>- на этапе высшего спортивного мастерства – 4 часов.</w:t>
      </w:r>
    </w:p>
    <w:p w:rsidR="004404D9" w:rsidRPr="0012683D" w:rsidRDefault="004404D9"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При проведении более одного тренировочного занятия в один день суммарная продолжительность занятий не может составлять более 8 академических часов.</w:t>
      </w:r>
    </w:p>
    <w:p w:rsidR="004404D9" w:rsidRPr="0012683D" w:rsidRDefault="004404D9" w:rsidP="00427B38">
      <w:pPr>
        <w:spacing w:after="0" w:line="360" w:lineRule="auto"/>
        <w:ind w:firstLine="708"/>
        <w:jc w:val="both"/>
        <w:rPr>
          <w:rFonts w:ascii="Times New Roman" w:hAnsi="Times New Roman" w:cs="Times New Roman"/>
          <w:sz w:val="28"/>
          <w:szCs w:val="28"/>
        </w:rPr>
      </w:pPr>
      <w:r w:rsidRPr="0012683D">
        <w:rPr>
          <w:rFonts w:ascii="Times New Roman" w:hAnsi="Times New Roman" w:cs="Times New Roman"/>
          <w:sz w:val="28"/>
          <w:szCs w:val="28"/>
        </w:rPr>
        <w:t xml:space="preserve">Непрерывность освоения обучающимися Программы в каникулярный период обеспечивается следующим образом: </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в физкультурно-спортивных или спортивно-оздоровительных лагерях (центрах), а также в спортивно-образовательных центрах;</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самостоятельная работа </w:t>
      </w:r>
      <w:r>
        <w:rPr>
          <w:rFonts w:ascii="Times New Roman" w:hAnsi="Times New Roman" w:cs="Times New Roman"/>
          <w:sz w:val="28"/>
          <w:szCs w:val="28"/>
        </w:rPr>
        <w:t>спортсменов</w:t>
      </w:r>
      <w:r w:rsidRPr="0012683D">
        <w:rPr>
          <w:rFonts w:ascii="Times New Roman" w:hAnsi="Times New Roman" w:cs="Times New Roman"/>
          <w:sz w:val="28"/>
          <w:szCs w:val="28"/>
        </w:rPr>
        <w:t xml:space="preserve"> по индивидуальным планам подготовки.</w:t>
      </w:r>
    </w:p>
    <w:p w:rsidR="004404D9" w:rsidRPr="0012683D" w:rsidRDefault="004404D9" w:rsidP="00427B38">
      <w:pPr>
        <w:spacing w:after="0"/>
        <w:ind w:left="15" w:firstLine="693"/>
        <w:jc w:val="center"/>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 xml:space="preserve">2.3. </w:t>
      </w:r>
      <w:r w:rsidR="003C1FFC" w:rsidRPr="0012683D">
        <w:rPr>
          <w:rFonts w:ascii="Times New Roman" w:hAnsi="Times New Roman" w:cs="Times New Roman"/>
          <w:b/>
          <w:color w:val="000000"/>
          <w:sz w:val="28"/>
          <w:szCs w:val="28"/>
        </w:rPr>
        <w:t>П</w:t>
      </w:r>
      <w:r w:rsidR="003C1FFC">
        <w:rPr>
          <w:rFonts w:ascii="Times New Roman" w:hAnsi="Times New Roman" w:cs="Times New Roman"/>
          <w:b/>
          <w:color w:val="000000"/>
          <w:sz w:val="28"/>
          <w:szCs w:val="28"/>
        </w:rPr>
        <w:t>ЛАНИРУЕМЫЕ ПОКАЗАТЕЛИ СОРЕВНОВАТЕЛЬНОЙ</w:t>
      </w:r>
      <w:r>
        <w:rPr>
          <w:rFonts w:ascii="Times New Roman" w:hAnsi="Times New Roman" w:cs="Times New Roman"/>
          <w:b/>
          <w:color w:val="000000"/>
          <w:sz w:val="28"/>
          <w:szCs w:val="28"/>
        </w:rPr>
        <w:t xml:space="preserve"> ДЕЯТЕЛЬНОСТИ.</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2633"/>
        <w:gridCol w:w="2558"/>
        <w:gridCol w:w="2384"/>
      </w:tblGrid>
      <w:tr w:rsidR="004404D9" w:rsidRPr="0012683D" w:rsidTr="00574C92">
        <w:tc>
          <w:tcPr>
            <w:tcW w:w="1980" w:type="dxa"/>
            <w:tcBorders>
              <w:bottom w:val="nil"/>
            </w:tcBorders>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Виды соревнований</w:t>
            </w:r>
          </w:p>
        </w:tc>
        <w:tc>
          <w:tcPr>
            <w:tcW w:w="7575" w:type="dxa"/>
            <w:gridSpan w:val="3"/>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Этапы и годы спортивной подготовки</w:t>
            </w:r>
          </w:p>
        </w:tc>
      </w:tr>
      <w:tr w:rsidR="004404D9" w:rsidRPr="0012683D" w:rsidTr="00574C92">
        <w:tc>
          <w:tcPr>
            <w:tcW w:w="1980" w:type="dxa"/>
            <w:tcBorders>
              <w:bottom w:val="nil"/>
            </w:tcBorders>
          </w:tcPr>
          <w:p w:rsidR="004404D9" w:rsidRPr="0012683D" w:rsidRDefault="004404D9" w:rsidP="00427B38">
            <w:pPr>
              <w:spacing w:after="0"/>
              <w:rPr>
                <w:rFonts w:ascii="Times New Roman" w:hAnsi="Times New Roman" w:cs="Times New Roman"/>
                <w:color w:val="000000"/>
                <w:sz w:val="28"/>
                <w:szCs w:val="28"/>
              </w:rPr>
            </w:pPr>
          </w:p>
        </w:tc>
        <w:tc>
          <w:tcPr>
            <w:tcW w:w="2633"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ТЭ</w:t>
            </w:r>
          </w:p>
        </w:tc>
        <w:tc>
          <w:tcPr>
            <w:tcW w:w="2558"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ЭССМ</w:t>
            </w:r>
          </w:p>
        </w:tc>
        <w:tc>
          <w:tcPr>
            <w:tcW w:w="2384" w:type="dxa"/>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ЭВСМ</w:t>
            </w:r>
          </w:p>
        </w:tc>
      </w:tr>
      <w:tr w:rsidR="004404D9" w:rsidRPr="0012683D" w:rsidTr="00574C92">
        <w:tc>
          <w:tcPr>
            <w:tcW w:w="1980" w:type="dxa"/>
            <w:tcBorders>
              <w:bottom w:val="nil"/>
            </w:tcBorders>
          </w:tcPr>
          <w:p w:rsidR="004404D9" w:rsidRPr="0012683D" w:rsidRDefault="004404D9" w:rsidP="00427B38">
            <w:pPr>
              <w:spacing w:after="0"/>
              <w:rPr>
                <w:rFonts w:ascii="Times New Roman" w:hAnsi="Times New Roman" w:cs="Times New Roman"/>
                <w:color w:val="000000"/>
                <w:sz w:val="28"/>
                <w:szCs w:val="28"/>
              </w:rPr>
            </w:pPr>
          </w:p>
        </w:tc>
        <w:tc>
          <w:tcPr>
            <w:tcW w:w="2633" w:type="dxa"/>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Свыше двух лет</w:t>
            </w:r>
          </w:p>
        </w:tc>
        <w:tc>
          <w:tcPr>
            <w:tcW w:w="2558" w:type="dxa"/>
          </w:tcPr>
          <w:p w:rsidR="004404D9" w:rsidRPr="0012683D" w:rsidRDefault="004404D9" w:rsidP="00427B38">
            <w:pPr>
              <w:spacing w:after="0"/>
              <w:rPr>
                <w:rFonts w:ascii="Times New Roman" w:hAnsi="Times New Roman" w:cs="Times New Roman"/>
                <w:color w:val="000000"/>
                <w:sz w:val="28"/>
                <w:szCs w:val="28"/>
              </w:rPr>
            </w:pPr>
          </w:p>
        </w:tc>
        <w:tc>
          <w:tcPr>
            <w:tcW w:w="2384" w:type="dxa"/>
          </w:tcPr>
          <w:p w:rsidR="004404D9" w:rsidRPr="0012683D" w:rsidRDefault="004404D9" w:rsidP="00427B38">
            <w:pPr>
              <w:spacing w:after="0"/>
              <w:rPr>
                <w:rFonts w:ascii="Times New Roman" w:hAnsi="Times New Roman" w:cs="Times New Roman"/>
                <w:color w:val="000000"/>
                <w:sz w:val="28"/>
                <w:szCs w:val="28"/>
              </w:rPr>
            </w:pPr>
          </w:p>
        </w:tc>
      </w:tr>
      <w:tr w:rsidR="004404D9" w:rsidRPr="0012683D" w:rsidTr="00574C92">
        <w:tc>
          <w:tcPr>
            <w:tcW w:w="1980" w:type="dxa"/>
            <w:tcBorders>
              <w:bottom w:val="single" w:sz="4" w:space="0" w:color="auto"/>
            </w:tcBorders>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контрольные</w:t>
            </w:r>
          </w:p>
        </w:tc>
        <w:tc>
          <w:tcPr>
            <w:tcW w:w="2633"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c>
          <w:tcPr>
            <w:tcW w:w="2558"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c>
          <w:tcPr>
            <w:tcW w:w="2384"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5-6</w:t>
            </w:r>
          </w:p>
        </w:tc>
      </w:tr>
      <w:tr w:rsidR="004404D9" w:rsidRPr="0012683D" w:rsidTr="00574C92">
        <w:tc>
          <w:tcPr>
            <w:tcW w:w="1980" w:type="dxa"/>
            <w:tcBorders>
              <w:bottom w:val="single" w:sz="4" w:space="0" w:color="auto"/>
            </w:tcBorders>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отборочные</w:t>
            </w:r>
          </w:p>
        </w:tc>
        <w:tc>
          <w:tcPr>
            <w:tcW w:w="2633"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3-4</w:t>
            </w:r>
          </w:p>
        </w:tc>
        <w:tc>
          <w:tcPr>
            <w:tcW w:w="2558"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4-5</w:t>
            </w:r>
          </w:p>
        </w:tc>
        <w:tc>
          <w:tcPr>
            <w:tcW w:w="2384"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7-8</w:t>
            </w:r>
          </w:p>
        </w:tc>
      </w:tr>
      <w:tr w:rsidR="004404D9" w:rsidRPr="0012683D" w:rsidTr="00574C92">
        <w:tc>
          <w:tcPr>
            <w:tcW w:w="1980" w:type="dxa"/>
            <w:tcBorders>
              <w:bottom w:val="single" w:sz="4" w:space="0" w:color="auto"/>
            </w:tcBorders>
          </w:tcPr>
          <w:p w:rsidR="004404D9" w:rsidRPr="0012683D" w:rsidRDefault="004404D9" w:rsidP="00427B38">
            <w:pPr>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основные</w:t>
            </w:r>
          </w:p>
        </w:tc>
        <w:tc>
          <w:tcPr>
            <w:tcW w:w="2633"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5-7</w:t>
            </w:r>
          </w:p>
        </w:tc>
        <w:tc>
          <w:tcPr>
            <w:tcW w:w="2558"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10-12</w:t>
            </w:r>
          </w:p>
        </w:tc>
        <w:tc>
          <w:tcPr>
            <w:tcW w:w="2384" w:type="dxa"/>
          </w:tcPr>
          <w:p w:rsidR="004404D9" w:rsidRPr="0012683D" w:rsidRDefault="004404D9" w:rsidP="00427B38">
            <w:pPr>
              <w:spacing w:after="0"/>
              <w:jc w:val="center"/>
              <w:rPr>
                <w:rFonts w:ascii="Times New Roman" w:hAnsi="Times New Roman" w:cs="Times New Roman"/>
                <w:color w:val="000000"/>
                <w:sz w:val="28"/>
                <w:szCs w:val="28"/>
              </w:rPr>
            </w:pPr>
            <w:r w:rsidRPr="0012683D">
              <w:rPr>
                <w:rFonts w:ascii="Times New Roman" w:hAnsi="Times New Roman" w:cs="Times New Roman"/>
                <w:color w:val="000000"/>
                <w:sz w:val="28"/>
                <w:szCs w:val="28"/>
              </w:rPr>
              <w:t>10-12</w:t>
            </w:r>
          </w:p>
        </w:tc>
      </w:tr>
    </w:tbl>
    <w:p w:rsidR="00F363E6" w:rsidRDefault="00F363E6" w:rsidP="00427B38">
      <w:pPr>
        <w:spacing w:after="0"/>
        <w:ind w:left="15" w:firstLine="693"/>
        <w:jc w:val="center"/>
        <w:rPr>
          <w:rFonts w:ascii="Times New Roman" w:hAnsi="Times New Roman" w:cs="Times New Roman"/>
          <w:b/>
          <w:color w:val="000000" w:themeColor="text1"/>
          <w:sz w:val="28"/>
          <w:szCs w:val="28"/>
        </w:rPr>
      </w:pPr>
    </w:p>
    <w:p w:rsidR="004404D9" w:rsidRPr="0012683D" w:rsidRDefault="004404D9" w:rsidP="00427B38">
      <w:pPr>
        <w:spacing w:after="0"/>
        <w:ind w:left="15" w:firstLine="693"/>
        <w:jc w:val="center"/>
        <w:rPr>
          <w:rFonts w:ascii="Times New Roman" w:hAnsi="Times New Roman" w:cs="Times New Roman"/>
          <w:b/>
          <w:color w:val="000000" w:themeColor="text1"/>
          <w:sz w:val="28"/>
          <w:szCs w:val="28"/>
        </w:rPr>
      </w:pPr>
      <w:r w:rsidRPr="0012683D">
        <w:rPr>
          <w:rFonts w:ascii="Times New Roman" w:hAnsi="Times New Roman" w:cs="Times New Roman"/>
          <w:b/>
          <w:color w:val="000000" w:themeColor="text1"/>
          <w:sz w:val="28"/>
          <w:szCs w:val="28"/>
        </w:rPr>
        <w:t>2.4. М</w:t>
      </w:r>
      <w:r>
        <w:rPr>
          <w:rFonts w:ascii="Times New Roman" w:hAnsi="Times New Roman" w:cs="Times New Roman"/>
          <w:b/>
          <w:color w:val="000000" w:themeColor="text1"/>
          <w:sz w:val="28"/>
          <w:szCs w:val="28"/>
        </w:rPr>
        <w:t>АКСИМАЛЬНЫЙ ОБЪЕМ ТРЕНИРОВОЧНОЙ НАГРУЗКИ.</w:t>
      </w:r>
    </w:p>
    <w:tbl>
      <w:tblPr>
        <w:tblStyle w:val="a6"/>
        <w:tblW w:w="0" w:type="auto"/>
        <w:tblInd w:w="15" w:type="dxa"/>
        <w:tblLook w:val="04A0"/>
      </w:tblPr>
      <w:tblGrid>
        <w:gridCol w:w="3637"/>
        <w:gridCol w:w="1985"/>
        <w:gridCol w:w="1701"/>
        <w:gridCol w:w="2159"/>
      </w:tblGrid>
      <w:tr w:rsidR="004404D9" w:rsidTr="00574C92">
        <w:tc>
          <w:tcPr>
            <w:tcW w:w="3637" w:type="dxa"/>
            <w:vMerge w:val="restart"/>
          </w:tcPr>
          <w:p w:rsidR="004404D9" w:rsidRDefault="004404D9" w:rsidP="00427B38">
            <w:pPr>
              <w:spacing w:after="0"/>
              <w:jc w:val="center"/>
              <w:rPr>
                <w:rFonts w:ascii="Times New Roman" w:eastAsia="Times New Roman" w:hAnsi="Times New Roman" w:cs="Times New Roman"/>
                <w:b/>
                <w:sz w:val="28"/>
                <w:szCs w:val="28"/>
              </w:rPr>
            </w:pPr>
            <w:r w:rsidRPr="00EB4D18">
              <w:rPr>
                <w:rFonts w:ascii="Times New Roman" w:eastAsia="Times New Roman" w:hAnsi="Times New Roman" w:cs="Times New Roman"/>
                <w:sz w:val="24"/>
                <w:szCs w:val="24"/>
              </w:rPr>
              <w:t>Этапный норматив</w:t>
            </w:r>
          </w:p>
        </w:tc>
        <w:tc>
          <w:tcPr>
            <w:tcW w:w="5845" w:type="dxa"/>
            <w:gridSpan w:val="3"/>
          </w:tcPr>
          <w:p w:rsidR="004404D9" w:rsidRDefault="004404D9" w:rsidP="00427B38">
            <w:pPr>
              <w:spacing w:after="0"/>
              <w:jc w:val="center"/>
              <w:rPr>
                <w:rFonts w:ascii="Times New Roman" w:eastAsia="Times New Roman" w:hAnsi="Times New Roman" w:cs="Times New Roman"/>
                <w:b/>
                <w:sz w:val="28"/>
                <w:szCs w:val="28"/>
              </w:rPr>
            </w:pPr>
            <w:r w:rsidRPr="00EB4D18">
              <w:rPr>
                <w:rFonts w:ascii="Times New Roman" w:eastAsia="Times New Roman" w:hAnsi="Times New Roman" w:cs="Times New Roman"/>
                <w:sz w:val="24"/>
                <w:szCs w:val="24"/>
              </w:rPr>
              <w:t>Этапы и годы спортивной подготовки</w:t>
            </w:r>
          </w:p>
        </w:tc>
      </w:tr>
      <w:tr w:rsidR="004404D9" w:rsidTr="00574C92">
        <w:tc>
          <w:tcPr>
            <w:tcW w:w="3637" w:type="dxa"/>
            <w:vMerge/>
          </w:tcPr>
          <w:p w:rsidR="004404D9" w:rsidRDefault="004404D9" w:rsidP="00427B38">
            <w:pPr>
              <w:spacing w:after="0"/>
              <w:jc w:val="center"/>
              <w:rPr>
                <w:rFonts w:ascii="Times New Roman" w:eastAsia="Times New Roman" w:hAnsi="Times New Roman" w:cs="Times New Roman"/>
                <w:b/>
                <w:sz w:val="28"/>
                <w:szCs w:val="28"/>
              </w:rPr>
            </w:pPr>
          </w:p>
        </w:tc>
        <w:tc>
          <w:tcPr>
            <w:tcW w:w="1985" w:type="dxa"/>
            <w:tcBorders>
              <w:right w:val="single" w:sz="4" w:space="0" w:color="auto"/>
            </w:tcBorders>
          </w:tcPr>
          <w:p w:rsidR="004404D9" w:rsidRDefault="004404D9" w:rsidP="00427B38">
            <w:pPr>
              <w:spacing w:after="0"/>
              <w:jc w:val="center"/>
              <w:rPr>
                <w:rFonts w:ascii="Times New Roman" w:eastAsia="Times New Roman" w:hAnsi="Times New Roman" w:cs="Times New Roman"/>
                <w:b/>
                <w:sz w:val="28"/>
                <w:szCs w:val="28"/>
              </w:rPr>
            </w:pPr>
            <w:r w:rsidRPr="00EB4D18">
              <w:rPr>
                <w:rFonts w:ascii="Times New Roman" w:eastAsia="Times New Roman" w:hAnsi="Times New Roman" w:cs="Times New Roman"/>
                <w:sz w:val="24"/>
                <w:szCs w:val="24"/>
              </w:rPr>
              <w:t>ТЭ</w:t>
            </w:r>
          </w:p>
        </w:tc>
        <w:tc>
          <w:tcPr>
            <w:tcW w:w="3860" w:type="dxa"/>
            <w:gridSpan w:val="2"/>
            <w:tcBorders>
              <w:left w:val="single" w:sz="4" w:space="0" w:color="auto"/>
            </w:tcBorders>
          </w:tcPr>
          <w:p w:rsidR="004404D9" w:rsidRDefault="004404D9" w:rsidP="00427B38">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ЭССМ</w:t>
            </w:r>
          </w:p>
        </w:tc>
      </w:tr>
      <w:tr w:rsidR="004404D9" w:rsidTr="00574C92">
        <w:tc>
          <w:tcPr>
            <w:tcW w:w="3637" w:type="dxa"/>
            <w:vMerge/>
          </w:tcPr>
          <w:p w:rsidR="004404D9" w:rsidRDefault="004404D9" w:rsidP="00427B38">
            <w:pPr>
              <w:spacing w:after="0"/>
              <w:jc w:val="center"/>
              <w:rPr>
                <w:rFonts w:ascii="Times New Roman" w:eastAsia="Times New Roman" w:hAnsi="Times New Roman" w:cs="Times New Roman"/>
                <w:b/>
                <w:sz w:val="28"/>
                <w:szCs w:val="28"/>
              </w:rPr>
            </w:pPr>
          </w:p>
        </w:tc>
        <w:tc>
          <w:tcPr>
            <w:tcW w:w="1985" w:type="dxa"/>
            <w:tcBorders>
              <w:right w:val="single" w:sz="4" w:space="0" w:color="auto"/>
            </w:tcBorders>
          </w:tcPr>
          <w:p w:rsidR="004404D9" w:rsidRPr="00EB4D18" w:rsidRDefault="004404D9" w:rsidP="00427B38">
            <w:pPr>
              <w:spacing w:after="0"/>
              <w:jc w:val="both"/>
              <w:rPr>
                <w:rFonts w:ascii="Times New Roman" w:eastAsia="Times New Roman" w:hAnsi="Times New Roman" w:cs="Times New Roman"/>
                <w:sz w:val="24"/>
                <w:szCs w:val="24"/>
              </w:rPr>
            </w:pPr>
            <w:r w:rsidRPr="00EB4D18">
              <w:rPr>
                <w:rFonts w:ascii="Times New Roman" w:eastAsia="Times New Roman" w:hAnsi="Times New Roman" w:cs="Times New Roman"/>
                <w:sz w:val="24"/>
                <w:szCs w:val="24"/>
              </w:rPr>
              <w:t>Свыше двух лет</w:t>
            </w:r>
          </w:p>
        </w:tc>
        <w:tc>
          <w:tcPr>
            <w:tcW w:w="1701" w:type="dxa"/>
            <w:tcBorders>
              <w:left w:val="single" w:sz="4" w:space="0" w:color="auto"/>
              <w:bottom w:val="single" w:sz="4" w:space="0" w:color="auto"/>
              <w:right w:val="single" w:sz="4" w:space="0" w:color="auto"/>
            </w:tcBorders>
          </w:tcPr>
          <w:p w:rsidR="004404D9" w:rsidRDefault="004404D9" w:rsidP="00427B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года</w:t>
            </w:r>
          </w:p>
        </w:tc>
        <w:tc>
          <w:tcPr>
            <w:tcW w:w="2159" w:type="dxa"/>
            <w:tcBorders>
              <w:left w:val="single" w:sz="4" w:space="0" w:color="auto"/>
              <w:bottom w:val="single" w:sz="4" w:space="0" w:color="auto"/>
            </w:tcBorders>
          </w:tcPr>
          <w:p w:rsidR="004404D9" w:rsidRDefault="004404D9" w:rsidP="00427B3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Св.года</w:t>
            </w:r>
          </w:p>
        </w:tc>
      </w:tr>
      <w:tr w:rsidR="004404D9" w:rsidTr="00574C92">
        <w:tc>
          <w:tcPr>
            <w:tcW w:w="3637" w:type="dxa"/>
          </w:tcPr>
          <w:p w:rsidR="004404D9" w:rsidRPr="00EB4D18" w:rsidRDefault="004404D9" w:rsidP="00427B38">
            <w:pPr>
              <w:spacing w:after="0"/>
              <w:jc w:val="both"/>
              <w:rPr>
                <w:rFonts w:ascii="Times New Roman" w:eastAsia="Times New Roman" w:hAnsi="Times New Roman" w:cs="Times New Roman"/>
                <w:sz w:val="24"/>
                <w:szCs w:val="24"/>
              </w:rPr>
            </w:pPr>
            <w:r w:rsidRPr="00EB4D18">
              <w:rPr>
                <w:rFonts w:ascii="Times New Roman" w:eastAsia="Times New Roman" w:hAnsi="Times New Roman" w:cs="Times New Roman"/>
                <w:sz w:val="24"/>
                <w:szCs w:val="24"/>
              </w:rPr>
              <w:t>Количество часов в неделю</w:t>
            </w:r>
          </w:p>
        </w:tc>
        <w:tc>
          <w:tcPr>
            <w:tcW w:w="1985" w:type="dxa"/>
            <w:tcBorders>
              <w:bottom w:val="single" w:sz="4" w:space="0" w:color="auto"/>
              <w:righ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sidRPr="00EB4D18">
              <w:rPr>
                <w:rFonts w:ascii="Times New Roman" w:eastAsia="Times New Roman" w:hAnsi="Times New Roman" w:cs="Times New Roman"/>
                <w:sz w:val="24"/>
                <w:szCs w:val="24"/>
              </w:rPr>
              <w:t>18</w:t>
            </w:r>
          </w:p>
        </w:tc>
        <w:tc>
          <w:tcPr>
            <w:tcW w:w="1701" w:type="dxa"/>
            <w:tcBorders>
              <w:top w:val="single" w:sz="4" w:space="0" w:color="auto"/>
              <w:left w:val="single" w:sz="4" w:space="0" w:color="auto"/>
              <w:righ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159" w:type="dxa"/>
            <w:tcBorders>
              <w:top w:val="single" w:sz="4" w:space="0" w:color="auto"/>
              <w:lef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28</w:t>
            </w:r>
          </w:p>
        </w:tc>
      </w:tr>
      <w:tr w:rsidR="004404D9" w:rsidTr="00574C92">
        <w:tc>
          <w:tcPr>
            <w:tcW w:w="3637" w:type="dxa"/>
          </w:tcPr>
          <w:p w:rsidR="004404D9" w:rsidRPr="00EB4D18" w:rsidRDefault="004404D9" w:rsidP="00427B38">
            <w:pPr>
              <w:spacing w:after="0"/>
              <w:jc w:val="both"/>
              <w:rPr>
                <w:rFonts w:ascii="Times New Roman" w:eastAsia="Times New Roman" w:hAnsi="Times New Roman" w:cs="Times New Roman"/>
                <w:sz w:val="24"/>
                <w:szCs w:val="24"/>
              </w:rPr>
            </w:pPr>
            <w:r w:rsidRPr="00EB4D18">
              <w:rPr>
                <w:rFonts w:ascii="Times New Roman" w:eastAsia="Times New Roman" w:hAnsi="Times New Roman" w:cs="Times New Roman"/>
                <w:sz w:val="24"/>
                <w:szCs w:val="24"/>
              </w:rPr>
              <w:t>Количество тренировок в неделю</w:t>
            </w:r>
          </w:p>
        </w:tc>
        <w:tc>
          <w:tcPr>
            <w:tcW w:w="1985" w:type="dxa"/>
            <w:tcBorders>
              <w:righ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1" w:type="dxa"/>
            <w:tcBorders>
              <w:left w:val="single" w:sz="4" w:space="0" w:color="auto"/>
              <w:righ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59" w:type="dxa"/>
            <w:tcBorders>
              <w:left w:val="single" w:sz="4" w:space="0" w:color="auto"/>
            </w:tcBorders>
          </w:tcPr>
          <w:p w:rsidR="004404D9" w:rsidRPr="00EB4D18" w:rsidRDefault="004404D9" w:rsidP="00427B3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4404D9" w:rsidRPr="00241B33" w:rsidTr="00574C92">
        <w:tc>
          <w:tcPr>
            <w:tcW w:w="3637" w:type="dxa"/>
          </w:tcPr>
          <w:p w:rsidR="004404D9" w:rsidRPr="00241B33" w:rsidRDefault="004404D9" w:rsidP="00427B38">
            <w:pPr>
              <w:spacing w:after="0"/>
              <w:jc w:val="both"/>
              <w:rPr>
                <w:rFonts w:ascii="Times New Roman" w:eastAsia="Times New Roman" w:hAnsi="Times New Roman" w:cs="Times New Roman"/>
                <w:color w:val="000000" w:themeColor="text1"/>
                <w:sz w:val="24"/>
                <w:szCs w:val="24"/>
              </w:rPr>
            </w:pPr>
            <w:r w:rsidRPr="00241B33">
              <w:rPr>
                <w:rFonts w:ascii="Times New Roman" w:eastAsia="Times New Roman" w:hAnsi="Times New Roman" w:cs="Times New Roman"/>
                <w:color w:val="000000" w:themeColor="text1"/>
                <w:sz w:val="24"/>
                <w:szCs w:val="24"/>
              </w:rPr>
              <w:t>Общее кол-во часов в год</w:t>
            </w:r>
          </w:p>
        </w:tc>
        <w:tc>
          <w:tcPr>
            <w:tcW w:w="1985" w:type="dxa"/>
            <w:tcBorders>
              <w:bottom w:val="single" w:sz="4" w:space="0" w:color="auto"/>
              <w:righ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936</w:t>
            </w:r>
          </w:p>
        </w:tc>
        <w:tc>
          <w:tcPr>
            <w:tcW w:w="1701" w:type="dxa"/>
            <w:tcBorders>
              <w:left w:val="single" w:sz="4" w:space="0" w:color="auto"/>
              <w:righ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1248</w:t>
            </w:r>
          </w:p>
        </w:tc>
        <w:tc>
          <w:tcPr>
            <w:tcW w:w="2159" w:type="dxa"/>
            <w:tcBorders>
              <w:lef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rPr>
              <w:t>1456</w:t>
            </w:r>
          </w:p>
        </w:tc>
      </w:tr>
      <w:tr w:rsidR="004404D9" w:rsidRPr="00241B33" w:rsidTr="00574C92">
        <w:tc>
          <w:tcPr>
            <w:tcW w:w="3637" w:type="dxa"/>
          </w:tcPr>
          <w:p w:rsidR="004404D9" w:rsidRPr="00241B33" w:rsidRDefault="004404D9" w:rsidP="00427B38">
            <w:pPr>
              <w:spacing w:after="0"/>
              <w:jc w:val="both"/>
              <w:rPr>
                <w:rFonts w:ascii="Times New Roman" w:eastAsia="Times New Roman" w:hAnsi="Times New Roman" w:cs="Times New Roman"/>
                <w:color w:val="000000" w:themeColor="text1"/>
                <w:sz w:val="24"/>
                <w:szCs w:val="24"/>
              </w:rPr>
            </w:pPr>
            <w:r w:rsidRPr="00241B33">
              <w:rPr>
                <w:rFonts w:ascii="Times New Roman" w:eastAsia="Times New Roman" w:hAnsi="Times New Roman" w:cs="Times New Roman"/>
                <w:color w:val="000000" w:themeColor="text1"/>
                <w:sz w:val="24"/>
                <w:szCs w:val="24"/>
              </w:rPr>
              <w:t>Общее кол-во тренировок в год</w:t>
            </w:r>
          </w:p>
        </w:tc>
        <w:tc>
          <w:tcPr>
            <w:tcW w:w="1985" w:type="dxa"/>
            <w:tcBorders>
              <w:bottom w:val="single" w:sz="4" w:space="0" w:color="auto"/>
              <w:righ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w:t>
            </w:r>
          </w:p>
        </w:tc>
        <w:tc>
          <w:tcPr>
            <w:tcW w:w="1701" w:type="dxa"/>
            <w:tcBorders>
              <w:left w:val="single" w:sz="4" w:space="0" w:color="auto"/>
              <w:righ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w:t>
            </w:r>
          </w:p>
        </w:tc>
        <w:tc>
          <w:tcPr>
            <w:tcW w:w="2159" w:type="dxa"/>
            <w:tcBorders>
              <w:left w:val="single" w:sz="4" w:space="0" w:color="auto"/>
            </w:tcBorders>
          </w:tcPr>
          <w:p w:rsidR="004404D9" w:rsidRPr="00241B33" w:rsidRDefault="004404D9" w:rsidP="00427B38">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312</w:t>
            </w:r>
          </w:p>
        </w:tc>
      </w:tr>
    </w:tbl>
    <w:p w:rsidR="006A3DE3" w:rsidRDefault="006A3DE3" w:rsidP="00427B38">
      <w:pPr>
        <w:spacing w:after="0" w:line="360" w:lineRule="auto"/>
        <w:ind w:left="15" w:firstLine="693"/>
        <w:jc w:val="both"/>
        <w:rPr>
          <w:rFonts w:ascii="Times New Roman" w:hAnsi="Times New Roman" w:cs="Times New Roman"/>
          <w:color w:val="000000"/>
          <w:sz w:val="28"/>
          <w:szCs w:val="28"/>
        </w:rPr>
      </w:pP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Для спортсменов,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1 год.</w:t>
      </w:r>
    </w:p>
    <w:p w:rsidR="004404D9" w:rsidRPr="0012683D" w:rsidRDefault="004404D9" w:rsidP="00427B38">
      <w:pPr>
        <w:spacing w:after="0" w:line="360" w:lineRule="auto"/>
        <w:ind w:left="15" w:firstLine="693"/>
        <w:jc w:val="both"/>
        <w:rPr>
          <w:rFonts w:ascii="Times New Roman" w:hAnsi="Times New Roman" w:cs="Times New Roman"/>
          <w:b/>
          <w:color w:val="000000"/>
          <w:sz w:val="28"/>
          <w:szCs w:val="28"/>
        </w:rPr>
      </w:pPr>
      <w:r w:rsidRPr="0012683D">
        <w:rPr>
          <w:rFonts w:ascii="Times New Roman" w:hAnsi="Times New Roman" w:cs="Times New Roman"/>
          <w:b/>
          <w:color w:val="000000"/>
          <w:sz w:val="28"/>
          <w:szCs w:val="28"/>
        </w:rPr>
        <w:t>2.5. О</w:t>
      </w:r>
      <w:r>
        <w:rPr>
          <w:rFonts w:ascii="Times New Roman" w:hAnsi="Times New Roman" w:cs="Times New Roman"/>
          <w:b/>
          <w:color w:val="000000"/>
          <w:sz w:val="28"/>
          <w:szCs w:val="28"/>
        </w:rPr>
        <w:t>РГАНИЗАЦИЯ ТРЕНИРОВОЧНОГО ПРОЦЕССА</w:t>
      </w:r>
      <w:r w:rsidRPr="0012683D">
        <w:rPr>
          <w:rFonts w:ascii="Times New Roman" w:hAnsi="Times New Roman" w:cs="Times New Roman"/>
          <w:b/>
          <w:color w:val="000000"/>
          <w:sz w:val="28"/>
          <w:szCs w:val="28"/>
        </w:rPr>
        <w:t>.</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Основными формами организации тренировочного процесса являются:</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групповые и индивидуальные тренировочные и </w:t>
      </w:r>
      <w:r w:rsidR="00D64379" w:rsidRPr="0012683D">
        <w:rPr>
          <w:rFonts w:ascii="Times New Roman" w:hAnsi="Times New Roman" w:cs="Times New Roman"/>
          <w:color w:val="000000"/>
          <w:sz w:val="28"/>
          <w:szCs w:val="28"/>
        </w:rPr>
        <w:t>теоретические занятия</w:t>
      </w:r>
      <w:r w:rsidRPr="0012683D">
        <w:rPr>
          <w:rFonts w:ascii="Times New Roman" w:hAnsi="Times New Roman" w:cs="Times New Roman"/>
          <w:color w:val="000000"/>
          <w:sz w:val="28"/>
          <w:szCs w:val="28"/>
        </w:rPr>
        <w:t>;</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тренировочные сборы;</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участие в спортивных соревнованиях и мероприятиях;</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тренерская и судейская практика;</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медико-восстановительные мероприятия;</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тестирование и контроль.</w:t>
      </w:r>
    </w:p>
    <w:p w:rsidR="004404D9" w:rsidRPr="0012683D" w:rsidRDefault="004404D9" w:rsidP="00427B38">
      <w:pPr>
        <w:spacing w:after="0" w:line="360" w:lineRule="auto"/>
        <w:ind w:left="15" w:firstLine="693"/>
        <w:jc w:val="both"/>
        <w:rPr>
          <w:rFonts w:ascii="Times New Roman" w:hAnsi="Times New Roman" w:cs="Times New Roman"/>
          <w:b/>
          <w:color w:val="000000"/>
          <w:sz w:val="28"/>
          <w:szCs w:val="28"/>
        </w:rPr>
      </w:pPr>
      <w:r>
        <w:rPr>
          <w:rFonts w:ascii="Times New Roman" w:hAnsi="Times New Roman" w:cs="Times New Roman"/>
          <w:b/>
          <w:color w:val="000000"/>
          <w:sz w:val="28"/>
          <w:szCs w:val="28"/>
        </w:rPr>
        <w:t>СПОРТИВНЫЙ СЕЗОН (</w:t>
      </w:r>
      <w:r w:rsidRPr="0012683D">
        <w:rPr>
          <w:rFonts w:ascii="Times New Roman" w:hAnsi="Times New Roman" w:cs="Times New Roman"/>
          <w:b/>
          <w:color w:val="000000"/>
          <w:sz w:val="28"/>
          <w:szCs w:val="28"/>
        </w:rPr>
        <w:t>У</w:t>
      </w:r>
      <w:r>
        <w:rPr>
          <w:rFonts w:ascii="Times New Roman" w:hAnsi="Times New Roman" w:cs="Times New Roman"/>
          <w:b/>
          <w:color w:val="000000"/>
          <w:sz w:val="28"/>
          <w:szCs w:val="28"/>
        </w:rPr>
        <w:t xml:space="preserve">ЧЕБНЫЙ ГОД) В УЧРЕЖДЕНИИ НАЧИНАЕТСЯ </w:t>
      </w:r>
      <w:r w:rsidRPr="0012683D">
        <w:rPr>
          <w:rFonts w:ascii="Times New Roman" w:hAnsi="Times New Roman" w:cs="Times New Roman"/>
          <w:b/>
          <w:color w:val="000000"/>
          <w:sz w:val="28"/>
          <w:szCs w:val="28"/>
        </w:rPr>
        <w:t xml:space="preserve">1 </w:t>
      </w:r>
      <w:r>
        <w:rPr>
          <w:rFonts w:ascii="Times New Roman" w:hAnsi="Times New Roman" w:cs="Times New Roman"/>
          <w:b/>
          <w:color w:val="000000"/>
          <w:sz w:val="28"/>
          <w:szCs w:val="28"/>
        </w:rPr>
        <w:t>СЕНТЯБРЯ</w:t>
      </w:r>
      <w:r w:rsidRPr="0012683D">
        <w:rPr>
          <w:rFonts w:ascii="Times New Roman" w:hAnsi="Times New Roman" w:cs="Times New Roman"/>
          <w:b/>
          <w:color w:val="000000"/>
          <w:sz w:val="28"/>
          <w:szCs w:val="28"/>
        </w:rPr>
        <w:t>.</w:t>
      </w:r>
    </w:p>
    <w:p w:rsidR="004404D9" w:rsidRPr="0012683D" w:rsidRDefault="004404D9" w:rsidP="00427B38">
      <w:pPr>
        <w:spacing w:after="0" w:line="360" w:lineRule="auto"/>
        <w:ind w:left="15" w:firstLine="693"/>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Тренировочный процесс строится на основании годового календарного учебного графика на </w:t>
      </w:r>
      <w:r>
        <w:rPr>
          <w:rFonts w:ascii="Times New Roman" w:hAnsi="Times New Roman" w:cs="Times New Roman"/>
          <w:color w:val="000000"/>
          <w:sz w:val="28"/>
          <w:szCs w:val="28"/>
        </w:rPr>
        <w:t>спортивный сезон</w:t>
      </w:r>
      <w:r w:rsidRPr="0012683D">
        <w:rPr>
          <w:rFonts w:ascii="Times New Roman" w:hAnsi="Times New Roman" w:cs="Times New Roman"/>
          <w:color w:val="000000"/>
          <w:sz w:val="28"/>
          <w:szCs w:val="28"/>
        </w:rPr>
        <w:t xml:space="preserve"> и рабочей программы, разработанной тренером-преподавателем на основании </w:t>
      </w:r>
      <w:r w:rsidR="003C1FFC" w:rsidRPr="0012683D">
        <w:rPr>
          <w:rFonts w:ascii="Times New Roman" w:hAnsi="Times New Roman" w:cs="Times New Roman"/>
          <w:color w:val="000000"/>
          <w:sz w:val="28"/>
          <w:szCs w:val="28"/>
        </w:rPr>
        <w:t>данной Программы</w:t>
      </w:r>
      <w:r w:rsidRPr="0012683D">
        <w:rPr>
          <w:rFonts w:ascii="Times New Roman" w:hAnsi="Times New Roman" w:cs="Times New Roman"/>
          <w:color w:val="000000"/>
          <w:sz w:val="28"/>
          <w:szCs w:val="28"/>
        </w:rPr>
        <w:t xml:space="preserve"> и утвержденной педагогическим </w:t>
      </w:r>
      <w:r w:rsidR="003C1FFC" w:rsidRPr="0012683D">
        <w:rPr>
          <w:rFonts w:ascii="Times New Roman" w:hAnsi="Times New Roman" w:cs="Times New Roman"/>
          <w:color w:val="000000"/>
          <w:sz w:val="28"/>
          <w:szCs w:val="28"/>
        </w:rPr>
        <w:t xml:space="preserve">советом </w:t>
      </w:r>
      <w:r w:rsidR="0077208B" w:rsidRPr="0012683D">
        <w:rPr>
          <w:rFonts w:ascii="Times New Roman" w:hAnsi="Times New Roman" w:cs="Times New Roman"/>
          <w:color w:val="000000"/>
          <w:sz w:val="28"/>
          <w:szCs w:val="28"/>
        </w:rPr>
        <w:t>Учреждения. Тренировочные</w:t>
      </w:r>
      <w:r w:rsidRPr="0012683D">
        <w:rPr>
          <w:rFonts w:ascii="Times New Roman" w:hAnsi="Times New Roman" w:cs="Times New Roman"/>
          <w:color w:val="000000"/>
          <w:sz w:val="28"/>
          <w:szCs w:val="28"/>
        </w:rPr>
        <w:t xml:space="preserve"> занятия проводятся в соответствии с годовым учебным планом, рассчитанным на 52 недели.</w:t>
      </w:r>
      <w:r>
        <w:rPr>
          <w:rFonts w:ascii="Times New Roman" w:hAnsi="Times New Roman" w:cs="Times New Roman"/>
          <w:color w:val="000000"/>
          <w:sz w:val="28"/>
          <w:szCs w:val="28"/>
        </w:rPr>
        <w:t xml:space="preserve"> И организует </w:t>
      </w:r>
      <w:r w:rsidRPr="0012683D">
        <w:rPr>
          <w:rFonts w:ascii="Times New Roman" w:hAnsi="Times New Roman" w:cs="Times New Roman"/>
          <w:color w:val="000000"/>
          <w:sz w:val="28"/>
          <w:szCs w:val="28"/>
        </w:rPr>
        <w:t>работу с</w:t>
      </w:r>
      <w:r>
        <w:rPr>
          <w:rFonts w:ascii="Times New Roman" w:hAnsi="Times New Roman" w:cs="Times New Roman"/>
          <w:color w:val="000000"/>
          <w:sz w:val="28"/>
          <w:szCs w:val="28"/>
        </w:rPr>
        <w:t>о спортсменами</w:t>
      </w:r>
      <w:r w:rsidRPr="0012683D">
        <w:rPr>
          <w:rFonts w:ascii="Times New Roman" w:hAnsi="Times New Roman" w:cs="Times New Roman"/>
          <w:color w:val="000000"/>
          <w:sz w:val="28"/>
          <w:szCs w:val="28"/>
        </w:rPr>
        <w:t xml:space="preserve"> в течении всего календарного года, включая каникулярное время.</w:t>
      </w:r>
    </w:p>
    <w:p w:rsidR="006A3DE3" w:rsidRDefault="006A3DE3" w:rsidP="00427B38">
      <w:pPr>
        <w:spacing w:after="0"/>
        <w:jc w:val="center"/>
        <w:rPr>
          <w:rStyle w:val="11"/>
          <w:rFonts w:ascii="Times New Roman" w:hAnsi="Times New Roman" w:cs="Times New Roman"/>
          <w:b/>
          <w:sz w:val="28"/>
          <w:szCs w:val="28"/>
        </w:rPr>
      </w:pPr>
    </w:p>
    <w:p w:rsidR="006A3DE3" w:rsidRDefault="006A3DE3" w:rsidP="00427B38">
      <w:pPr>
        <w:spacing w:after="0"/>
        <w:jc w:val="center"/>
        <w:rPr>
          <w:rStyle w:val="11"/>
          <w:rFonts w:ascii="Times New Roman" w:hAnsi="Times New Roman" w:cs="Times New Roman"/>
          <w:b/>
          <w:sz w:val="28"/>
          <w:szCs w:val="28"/>
        </w:rPr>
      </w:pPr>
    </w:p>
    <w:p w:rsidR="006A3DE3" w:rsidRDefault="006A3DE3" w:rsidP="00427B38">
      <w:pPr>
        <w:spacing w:after="0"/>
        <w:jc w:val="center"/>
        <w:rPr>
          <w:rStyle w:val="11"/>
          <w:rFonts w:ascii="Times New Roman" w:hAnsi="Times New Roman" w:cs="Times New Roman"/>
          <w:b/>
          <w:sz w:val="28"/>
          <w:szCs w:val="28"/>
        </w:rPr>
      </w:pPr>
    </w:p>
    <w:p w:rsidR="006A3DE3" w:rsidRDefault="006A3DE3" w:rsidP="00427B38">
      <w:pPr>
        <w:spacing w:after="0"/>
        <w:jc w:val="center"/>
        <w:rPr>
          <w:rStyle w:val="11"/>
          <w:rFonts w:ascii="Times New Roman" w:hAnsi="Times New Roman" w:cs="Times New Roman"/>
          <w:b/>
          <w:sz w:val="28"/>
          <w:szCs w:val="28"/>
        </w:rPr>
      </w:pPr>
    </w:p>
    <w:p w:rsidR="004404D9" w:rsidRDefault="004404D9" w:rsidP="00427B38">
      <w:pPr>
        <w:spacing w:after="0"/>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lang w:val="en-US"/>
        </w:rPr>
        <w:lastRenderedPageBreak/>
        <w:t>II</w:t>
      </w:r>
      <w:r w:rsidRPr="0012683D">
        <w:rPr>
          <w:rStyle w:val="11"/>
          <w:rFonts w:ascii="Times New Roman" w:hAnsi="Times New Roman" w:cs="Times New Roman"/>
          <w:b/>
          <w:sz w:val="28"/>
          <w:szCs w:val="28"/>
        </w:rPr>
        <w:t>. УЧЕБНЫЙ ПЛАН</w:t>
      </w:r>
      <w:r w:rsidR="00F363E6">
        <w:rPr>
          <w:rStyle w:val="11"/>
          <w:rFonts w:ascii="Times New Roman" w:hAnsi="Times New Roman" w:cs="Times New Roman"/>
          <w:b/>
          <w:sz w:val="28"/>
          <w:szCs w:val="28"/>
        </w:rPr>
        <w:t>.</w:t>
      </w:r>
    </w:p>
    <w:p w:rsidR="006A3DE3" w:rsidRPr="0012683D" w:rsidRDefault="006A3DE3" w:rsidP="00427B38">
      <w:pPr>
        <w:spacing w:after="0"/>
        <w:jc w:val="center"/>
        <w:rPr>
          <w:rStyle w:val="11"/>
          <w:rFonts w:ascii="Times New Roman" w:hAnsi="Times New Roman" w:cs="Times New Roman"/>
          <w:b/>
          <w:sz w:val="28"/>
          <w:szCs w:val="28"/>
        </w:rPr>
      </w:pPr>
    </w:p>
    <w:p w:rsidR="004404D9" w:rsidRPr="0012683D" w:rsidRDefault="004404D9" w:rsidP="00427B38">
      <w:pPr>
        <w:spacing w:after="0" w:line="360" w:lineRule="auto"/>
        <w:ind w:firstLine="708"/>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Учебный план является неотъемлемой частью Программы и определяет содержание и организацию образовательного процесса в Учреждении и включает в себя: </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наименование предметных областей;</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продолжительность и объемы реализации Программы по предметным областям;</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соотношение объемов тренировочного процесса по разделам обучения, включая время, отводимое для самостоятельной работы обучающихся, в том числе и по индивидуальным планам.</w:t>
      </w:r>
    </w:p>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 xml:space="preserve">УЧЕБНЫЙ ПЛАН </w:t>
      </w:r>
    </w:p>
    <w:p w:rsidR="004404D9" w:rsidRPr="0012683D" w:rsidRDefault="004404D9" w:rsidP="00FD155E">
      <w:pPr>
        <w:spacing w:after="0"/>
        <w:rPr>
          <w:rFonts w:ascii="Times New Roman" w:hAnsi="Times New Roman" w:cs="Times New Roman"/>
          <w:sz w:val="28"/>
          <w:szCs w:val="28"/>
        </w:rPr>
      </w:pPr>
      <w:r w:rsidRPr="0012683D">
        <w:rPr>
          <w:rFonts w:ascii="Times New Roman" w:hAnsi="Times New Roman" w:cs="Times New Roman"/>
          <w:sz w:val="28"/>
          <w:szCs w:val="28"/>
        </w:rPr>
        <w:t xml:space="preserve">Отделение спортивное ориентирование на 52 недели учебно-тренировочных занятий в группах ТЭ, ЭССМ и </w:t>
      </w:r>
      <w:r w:rsidR="003C1FFC" w:rsidRPr="0012683D">
        <w:rPr>
          <w:rFonts w:ascii="Times New Roman" w:hAnsi="Times New Roman" w:cs="Times New Roman"/>
          <w:sz w:val="28"/>
          <w:szCs w:val="28"/>
        </w:rPr>
        <w:t>ЭВСМ (в</w:t>
      </w:r>
      <w:r w:rsidRPr="0012683D">
        <w:rPr>
          <w:rFonts w:ascii="Times New Roman" w:hAnsi="Times New Roman" w:cs="Times New Roman"/>
          <w:sz w:val="28"/>
          <w:szCs w:val="28"/>
        </w:rPr>
        <w:t xml:space="preserve"> часах)</w:t>
      </w:r>
    </w:p>
    <w:tbl>
      <w:tblPr>
        <w:tblStyle w:val="a6"/>
        <w:tblW w:w="0" w:type="auto"/>
        <w:tblInd w:w="108" w:type="dxa"/>
        <w:tblLayout w:type="fixed"/>
        <w:tblLook w:val="04A0"/>
      </w:tblPr>
      <w:tblGrid>
        <w:gridCol w:w="993"/>
        <w:gridCol w:w="2567"/>
        <w:gridCol w:w="976"/>
        <w:gridCol w:w="993"/>
        <w:gridCol w:w="992"/>
        <w:gridCol w:w="850"/>
        <w:gridCol w:w="993"/>
        <w:gridCol w:w="1098"/>
      </w:tblGrid>
      <w:tr w:rsidR="004404D9" w:rsidRPr="0012683D" w:rsidTr="00574C92">
        <w:tc>
          <w:tcPr>
            <w:tcW w:w="993" w:type="dxa"/>
          </w:tcPr>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 п/п</w:t>
            </w:r>
          </w:p>
        </w:tc>
        <w:tc>
          <w:tcPr>
            <w:tcW w:w="2567" w:type="dxa"/>
          </w:tcPr>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Содержание занятий</w:t>
            </w:r>
          </w:p>
        </w:tc>
        <w:tc>
          <w:tcPr>
            <w:tcW w:w="2961" w:type="dxa"/>
            <w:gridSpan w:val="3"/>
          </w:tcPr>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 xml:space="preserve">Этапы </w:t>
            </w:r>
          </w:p>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учебно-тренировочный</w:t>
            </w:r>
          </w:p>
        </w:tc>
        <w:tc>
          <w:tcPr>
            <w:tcW w:w="1843" w:type="dxa"/>
            <w:gridSpan w:val="2"/>
          </w:tcPr>
          <w:p w:rsidR="004404D9" w:rsidRPr="0012683D" w:rsidRDefault="00D6437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Этап ССМ</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ВСМ</w:t>
            </w:r>
          </w:p>
        </w:tc>
      </w:tr>
      <w:tr w:rsidR="004404D9" w:rsidRPr="0012683D" w:rsidTr="00574C92">
        <w:tc>
          <w:tcPr>
            <w:tcW w:w="993" w:type="dxa"/>
          </w:tcPr>
          <w:p w:rsidR="004404D9" w:rsidRPr="0012683D" w:rsidRDefault="004404D9" w:rsidP="00427B38">
            <w:pPr>
              <w:spacing w:after="0"/>
              <w:ind w:right="16"/>
              <w:jc w:val="center"/>
              <w:rPr>
                <w:rFonts w:ascii="Times New Roman" w:hAnsi="Times New Roman" w:cs="Times New Roman"/>
                <w:sz w:val="28"/>
                <w:szCs w:val="28"/>
              </w:rPr>
            </w:pPr>
          </w:p>
        </w:tc>
        <w:tc>
          <w:tcPr>
            <w:tcW w:w="2567" w:type="dxa"/>
          </w:tcPr>
          <w:p w:rsidR="004404D9" w:rsidRPr="0012683D" w:rsidRDefault="004404D9" w:rsidP="00427B38">
            <w:pPr>
              <w:spacing w:after="0"/>
              <w:ind w:right="16"/>
              <w:jc w:val="center"/>
              <w:rPr>
                <w:rFonts w:ascii="Times New Roman" w:hAnsi="Times New Roman" w:cs="Times New Roman"/>
                <w:sz w:val="28"/>
                <w:szCs w:val="28"/>
              </w:rPr>
            </w:pP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3-й</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4-й</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5-й</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До года</w:t>
            </w:r>
          </w:p>
        </w:tc>
        <w:tc>
          <w:tcPr>
            <w:tcW w:w="993" w:type="dxa"/>
            <w:tcBorders>
              <w:left w:val="single" w:sz="4" w:space="0" w:color="auto"/>
            </w:tcBorders>
          </w:tcPr>
          <w:p w:rsidR="004404D9" w:rsidRPr="0012683D" w:rsidRDefault="003C1FFC"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Св.</w:t>
            </w:r>
            <w:r w:rsidR="004404D9" w:rsidRPr="0012683D">
              <w:rPr>
                <w:rFonts w:ascii="Times New Roman" w:hAnsi="Times New Roman" w:cs="Times New Roman"/>
                <w:b/>
                <w:sz w:val="28"/>
                <w:szCs w:val="28"/>
              </w:rPr>
              <w:t xml:space="preserve"> года</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Весь период</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1.</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Теоретическая подготовка</w:t>
            </w: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46</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46</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46</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62</w:t>
            </w:r>
          </w:p>
        </w:tc>
        <w:tc>
          <w:tcPr>
            <w:tcW w:w="993"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72</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83</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2.</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Общая физическая подготовка</w:t>
            </w:r>
          </w:p>
          <w:p w:rsidR="004404D9" w:rsidRPr="0012683D" w:rsidRDefault="004404D9" w:rsidP="00427B38">
            <w:pPr>
              <w:spacing w:after="0"/>
              <w:rPr>
                <w:rFonts w:ascii="Times New Roman" w:hAnsi="Times New Roman" w:cs="Times New Roman"/>
                <w:sz w:val="28"/>
                <w:szCs w:val="28"/>
              </w:rPr>
            </w:pP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327</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327</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327</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436</w:t>
            </w:r>
          </w:p>
        </w:tc>
        <w:tc>
          <w:tcPr>
            <w:tcW w:w="993"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509</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582</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3.</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Специальная физическая подготовка</w:t>
            </w: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421</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421</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421</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561</w:t>
            </w:r>
          </w:p>
        </w:tc>
        <w:tc>
          <w:tcPr>
            <w:tcW w:w="993"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655</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748</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4.</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Техническая подготовка</w:t>
            </w: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140</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140</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140</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187</w:t>
            </w:r>
          </w:p>
        </w:tc>
        <w:tc>
          <w:tcPr>
            <w:tcW w:w="993"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218</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249</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5.</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Контрольная и судейская практика</w:t>
            </w: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c>
          <w:tcPr>
            <w:tcW w:w="850"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c>
          <w:tcPr>
            <w:tcW w:w="993"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2</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6.</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Участие в соревнованиях</w:t>
            </w:r>
          </w:p>
        </w:tc>
        <w:tc>
          <w:tcPr>
            <w:tcW w:w="5902" w:type="dxa"/>
            <w:gridSpan w:val="6"/>
            <w:tcBorders>
              <w:top w:val="nil"/>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 xml:space="preserve">по </w:t>
            </w:r>
            <w:r w:rsidR="00D64379" w:rsidRPr="0012683D">
              <w:rPr>
                <w:rFonts w:ascii="Times New Roman" w:hAnsi="Times New Roman" w:cs="Times New Roman"/>
                <w:b/>
                <w:sz w:val="28"/>
                <w:szCs w:val="28"/>
              </w:rPr>
              <w:t>календарному плану</w:t>
            </w:r>
            <w:r w:rsidRPr="0012683D">
              <w:rPr>
                <w:rFonts w:ascii="Times New Roman" w:hAnsi="Times New Roman" w:cs="Times New Roman"/>
                <w:b/>
                <w:sz w:val="28"/>
                <w:szCs w:val="28"/>
              </w:rPr>
              <w:t xml:space="preserve"> спортивных мероприятий</w:t>
            </w:r>
          </w:p>
        </w:tc>
      </w:tr>
      <w:tr w:rsidR="004404D9" w:rsidRPr="0012683D" w:rsidTr="00574C92">
        <w:tc>
          <w:tcPr>
            <w:tcW w:w="993" w:type="dxa"/>
          </w:tcPr>
          <w:p w:rsidR="004404D9" w:rsidRPr="0012683D" w:rsidRDefault="004404D9" w:rsidP="00427B38">
            <w:pPr>
              <w:spacing w:after="0"/>
              <w:jc w:val="center"/>
              <w:rPr>
                <w:rFonts w:ascii="Times New Roman" w:hAnsi="Times New Roman" w:cs="Times New Roman"/>
                <w:sz w:val="28"/>
                <w:szCs w:val="28"/>
              </w:rPr>
            </w:pPr>
            <w:r w:rsidRPr="0012683D">
              <w:rPr>
                <w:rFonts w:ascii="Times New Roman" w:hAnsi="Times New Roman" w:cs="Times New Roman"/>
                <w:sz w:val="28"/>
                <w:szCs w:val="28"/>
              </w:rPr>
              <w:t>8</w:t>
            </w:r>
          </w:p>
        </w:tc>
        <w:tc>
          <w:tcPr>
            <w:tcW w:w="2567" w:type="dxa"/>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Общее количество часов</w:t>
            </w:r>
          </w:p>
        </w:tc>
        <w:tc>
          <w:tcPr>
            <w:tcW w:w="976" w:type="dxa"/>
            <w:tcBorders>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936</w:t>
            </w:r>
          </w:p>
        </w:tc>
        <w:tc>
          <w:tcPr>
            <w:tcW w:w="993" w:type="dxa"/>
            <w:tcBorders>
              <w:left w:val="single" w:sz="4" w:space="0" w:color="auto"/>
              <w:righ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936</w:t>
            </w:r>
          </w:p>
        </w:tc>
        <w:tc>
          <w:tcPr>
            <w:tcW w:w="992" w:type="dxa"/>
            <w:tcBorders>
              <w:left w:val="single" w:sz="4" w:space="0" w:color="auto"/>
            </w:tcBorders>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936</w:t>
            </w:r>
          </w:p>
        </w:tc>
        <w:tc>
          <w:tcPr>
            <w:tcW w:w="850" w:type="dxa"/>
            <w:tcBorders>
              <w:right w:val="single" w:sz="4" w:space="0" w:color="auto"/>
            </w:tcBorders>
          </w:tcPr>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1248</w:t>
            </w:r>
          </w:p>
        </w:tc>
        <w:tc>
          <w:tcPr>
            <w:tcW w:w="993" w:type="dxa"/>
            <w:tcBorders>
              <w:left w:val="single" w:sz="4" w:space="0" w:color="auto"/>
            </w:tcBorders>
          </w:tcPr>
          <w:p w:rsidR="004404D9" w:rsidRPr="0012683D" w:rsidRDefault="004404D9" w:rsidP="00427B38">
            <w:pPr>
              <w:spacing w:after="0"/>
              <w:ind w:right="16"/>
              <w:jc w:val="center"/>
              <w:rPr>
                <w:rFonts w:ascii="Times New Roman" w:hAnsi="Times New Roman" w:cs="Times New Roman"/>
                <w:b/>
                <w:sz w:val="28"/>
                <w:szCs w:val="28"/>
              </w:rPr>
            </w:pPr>
            <w:r w:rsidRPr="0012683D">
              <w:rPr>
                <w:rFonts w:ascii="Times New Roman" w:hAnsi="Times New Roman" w:cs="Times New Roman"/>
                <w:b/>
                <w:sz w:val="28"/>
                <w:szCs w:val="28"/>
              </w:rPr>
              <w:t>1456</w:t>
            </w:r>
          </w:p>
        </w:tc>
        <w:tc>
          <w:tcPr>
            <w:tcW w:w="1098" w:type="dxa"/>
          </w:tcPr>
          <w:p w:rsidR="004404D9" w:rsidRPr="0012683D" w:rsidRDefault="004404D9" w:rsidP="00427B38">
            <w:pPr>
              <w:spacing w:after="0"/>
              <w:jc w:val="center"/>
              <w:rPr>
                <w:rFonts w:ascii="Times New Roman" w:hAnsi="Times New Roman" w:cs="Times New Roman"/>
                <w:b/>
                <w:sz w:val="28"/>
                <w:szCs w:val="28"/>
              </w:rPr>
            </w:pPr>
            <w:r w:rsidRPr="0012683D">
              <w:rPr>
                <w:rFonts w:ascii="Times New Roman" w:hAnsi="Times New Roman" w:cs="Times New Roman"/>
                <w:b/>
                <w:sz w:val="28"/>
                <w:szCs w:val="28"/>
              </w:rPr>
              <w:t>1664</w:t>
            </w:r>
          </w:p>
        </w:tc>
      </w:tr>
    </w:tbl>
    <w:p w:rsidR="004404D9" w:rsidRPr="0012683D" w:rsidRDefault="004404D9" w:rsidP="00427B38">
      <w:pPr>
        <w:spacing w:after="0" w:line="360" w:lineRule="auto"/>
        <w:ind w:left="-15"/>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lastRenderedPageBreak/>
        <w:t>уче</w:t>
      </w:r>
      <w:r w:rsidRPr="0012683D">
        <w:rPr>
          <w:rStyle w:val="11"/>
          <w:rFonts w:ascii="Times New Roman" w:hAnsi="Times New Roman" w:cs="Times New Roman"/>
          <w:color w:val="000000"/>
          <w:sz w:val="28"/>
          <w:szCs w:val="28"/>
        </w:rPr>
        <w:t xml:space="preserve">бный план составлен в академических часах. </w:t>
      </w:r>
    </w:p>
    <w:p w:rsidR="004404D9" w:rsidRPr="0012683D" w:rsidRDefault="004404D9" w:rsidP="00427B38">
      <w:pPr>
        <w:spacing w:after="0" w:line="360" w:lineRule="auto"/>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Продолжительность одного занятия в группах начальной подготовки не должна превышать 2 академических часов, в тренировочных группах не более 3-х академических часов, группах ССМ не более 4-х академических часов.</w:t>
      </w:r>
    </w:p>
    <w:p w:rsidR="004404D9" w:rsidRPr="0012683D" w:rsidRDefault="004404D9" w:rsidP="00427B38">
      <w:pPr>
        <w:shd w:val="clear" w:color="auto" w:fill="FFFFFF"/>
        <w:overflowPunct w:val="0"/>
        <w:spacing w:after="0" w:line="360" w:lineRule="auto"/>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  В каникулярное время, во время тренировочных сборов, количество тренировок в день возможно увеличивать, но не более чем указанное в таблице максимальное количество </w:t>
      </w:r>
      <w:r w:rsidR="003C1FFC" w:rsidRPr="0012683D">
        <w:rPr>
          <w:rFonts w:ascii="Times New Roman" w:hAnsi="Times New Roman" w:cs="Times New Roman"/>
          <w:color w:val="000000"/>
          <w:sz w:val="28"/>
          <w:szCs w:val="28"/>
        </w:rPr>
        <w:t>занятий в</w:t>
      </w:r>
      <w:r w:rsidRPr="0012683D">
        <w:rPr>
          <w:rFonts w:ascii="Times New Roman" w:hAnsi="Times New Roman" w:cs="Times New Roman"/>
          <w:color w:val="000000"/>
          <w:sz w:val="28"/>
          <w:szCs w:val="28"/>
        </w:rPr>
        <w:t xml:space="preserve"> неделю.</w:t>
      </w:r>
    </w:p>
    <w:p w:rsidR="004404D9" w:rsidRPr="0012683D" w:rsidRDefault="004404D9" w:rsidP="00427B38">
      <w:pPr>
        <w:spacing w:after="0" w:line="360" w:lineRule="auto"/>
        <w:ind w:firstLine="708"/>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Предлагаемый настоящей программой учебный план предусматривает ежегодное увеличение объемов и интенсивности тренировочных нагрузок на основе общих закономерностей развития физических качеств и спортивного совершенствования и является многолетним планам подготовки спортсмена от новичка до кандидата в мастера спорта </w:t>
      </w:r>
    </w:p>
    <w:p w:rsidR="004404D9" w:rsidRPr="0012683D" w:rsidRDefault="004404D9" w:rsidP="00427B38">
      <w:pPr>
        <w:spacing w:after="0"/>
        <w:ind w:left="-15"/>
        <w:jc w:val="center"/>
        <w:rPr>
          <w:rStyle w:val="11"/>
          <w:rFonts w:ascii="Times New Roman" w:hAnsi="Times New Roman" w:cs="Times New Roman"/>
          <w:b/>
          <w:color w:val="000000"/>
          <w:sz w:val="28"/>
          <w:szCs w:val="28"/>
        </w:rPr>
      </w:pPr>
      <w:r w:rsidRPr="0012683D">
        <w:rPr>
          <w:rStyle w:val="11"/>
          <w:rFonts w:ascii="Times New Roman" w:hAnsi="Times New Roman" w:cs="Times New Roman"/>
          <w:b/>
          <w:color w:val="000000"/>
          <w:sz w:val="28"/>
          <w:szCs w:val="28"/>
          <w:lang w:val="en-US"/>
        </w:rPr>
        <w:t>III</w:t>
      </w:r>
      <w:r w:rsidRPr="0012683D">
        <w:rPr>
          <w:rStyle w:val="11"/>
          <w:rFonts w:ascii="Times New Roman" w:hAnsi="Times New Roman" w:cs="Times New Roman"/>
          <w:b/>
          <w:color w:val="000000"/>
          <w:sz w:val="28"/>
          <w:szCs w:val="28"/>
        </w:rPr>
        <w:t>. МЕТОДИЧЕСКАЯ ЧАСТЬ</w:t>
      </w:r>
      <w:r w:rsidR="00F363E6">
        <w:rPr>
          <w:rStyle w:val="11"/>
          <w:rFonts w:ascii="Times New Roman" w:hAnsi="Times New Roman" w:cs="Times New Roman"/>
          <w:b/>
          <w:color w:val="000000"/>
          <w:sz w:val="28"/>
          <w:szCs w:val="28"/>
        </w:rPr>
        <w:t>.</w:t>
      </w:r>
    </w:p>
    <w:p w:rsidR="004404D9" w:rsidRPr="0012683D" w:rsidRDefault="004404D9" w:rsidP="00427B38">
      <w:pPr>
        <w:shd w:val="clear" w:color="auto" w:fill="FFFFFF"/>
        <w:spacing w:after="0"/>
        <w:ind w:left="-15"/>
        <w:jc w:val="both"/>
        <w:rPr>
          <w:rFonts w:ascii="Times New Roman" w:hAnsi="Times New Roman" w:cs="Times New Roman"/>
          <w:b/>
          <w:bCs/>
          <w:color w:val="000000"/>
          <w:sz w:val="28"/>
          <w:szCs w:val="28"/>
        </w:rPr>
      </w:pPr>
      <w:r w:rsidRPr="0012683D">
        <w:rPr>
          <w:rFonts w:ascii="Times New Roman" w:hAnsi="Times New Roman" w:cs="Times New Roman"/>
          <w:b/>
          <w:bCs/>
          <w:color w:val="000000"/>
          <w:sz w:val="28"/>
          <w:szCs w:val="28"/>
        </w:rPr>
        <w:t>3.1 МЕТОДИЧЕСКИЕ РЕКОМЕНДАЦИИ ПО ОРГАНИЗАЦИИ ТРЕНИРОВОЧНОГО ПРОЦЕССА.</w:t>
      </w:r>
    </w:p>
    <w:p w:rsidR="004404D9" w:rsidRPr="0012683D" w:rsidRDefault="004404D9" w:rsidP="00427B38">
      <w:pPr>
        <w:spacing w:after="0" w:line="360" w:lineRule="auto"/>
        <w:ind w:left="15"/>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Для обучения по данной программе спортивной подготовки принимаются все желающие, выполнившие требования приемных нормативов и не имеющие противопоказаний для занятий в спортивной школе.   Основными критериями при этом являются: способности к занятиям спортивным ориентированием, состояние здоровья, трудолюбие, дисциплинированность.   </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b/>
          <w:sz w:val="28"/>
          <w:szCs w:val="28"/>
        </w:rPr>
        <w:t xml:space="preserve">      Э</w:t>
      </w:r>
      <w:r>
        <w:rPr>
          <w:rStyle w:val="11"/>
          <w:rFonts w:ascii="Times New Roman" w:hAnsi="Times New Roman" w:cs="Times New Roman"/>
          <w:b/>
          <w:sz w:val="28"/>
          <w:szCs w:val="28"/>
        </w:rPr>
        <w:t>ТАП УГЛУБЛЕННОЙ СПЕЦИАЛИЗАЦИ</w:t>
      </w:r>
      <w:r w:rsidR="00F363E6">
        <w:rPr>
          <w:rStyle w:val="11"/>
          <w:rFonts w:ascii="Times New Roman" w:hAnsi="Times New Roman" w:cs="Times New Roman"/>
          <w:b/>
          <w:sz w:val="28"/>
          <w:szCs w:val="28"/>
        </w:rPr>
        <w:t>И</w:t>
      </w:r>
      <w:r w:rsidRPr="0012683D">
        <w:rPr>
          <w:rStyle w:val="11"/>
          <w:rFonts w:ascii="Times New Roman" w:hAnsi="Times New Roman" w:cs="Times New Roman"/>
          <w:sz w:val="28"/>
          <w:szCs w:val="28"/>
        </w:rPr>
        <w:t xml:space="preserve"> рассчитана на 3 года подготовки спортсменов - ориентировщиков с выполнением спортивных разрядов.  Подготовка направлена на увеличение функциональной нагрузки, психологической устойчивости, мотивации на высокий спортивный результат, совершенствование специальной подготовки, набор соревновательного опыта, развитие личностных качеств и творческого потенциала.</w:t>
      </w:r>
    </w:p>
    <w:p w:rsidR="004404D9" w:rsidRPr="0012683D" w:rsidRDefault="004404D9" w:rsidP="00427B38">
      <w:pPr>
        <w:pStyle w:val="af8"/>
        <w:suppressLineNumbers w:val="0"/>
        <w:spacing w:line="360" w:lineRule="auto"/>
        <w:ind w:left="15"/>
        <w:jc w:val="both"/>
        <w:rPr>
          <w:rStyle w:val="11"/>
          <w:rFonts w:cs="Times New Roman"/>
          <w:color w:val="000000"/>
          <w:sz w:val="28"/>
          <w:szCs w:val="28"/>
          <w:lang w:val="ru-RU"/>
        </w:rPr>
      </w:pPr>
      <w:r w:rsidRPr="0012683D">
        <w:rPr>
          <w:rStyle w:val="11"/>
          <w:rFonts w:cs="Times New Roman"/>
          <w:color w:val="000000"/>
          <w:sz w:val="28"/>
          <w:szCs w:val="28"/>
          <w:lang w:val="ru-RU"/>
        </w:rPr>
        <w:t xml:space="preserve">  Практический материал программы изучается на групповых тренировочных занятиях </w:t>
      </w:r>
      <w:r w:rsidR="003C1FFC" w:rsidRPr="0012683D">
        <w:rPr>
          <w:rStyle w:val="11"/>
          <w:rFonts w:cs="Times New Roman"/>
          <w:color w:val="000000"/>
          <w:sz w:val="28"/>
          <w:szCs w:val="28"/>
          <w:lang w:val="ru-RU"/>
        </w:rPr>
        <w:t>как на</w:t>
      </w:r>
      <w:r w:rsidRPr="0012683D">
        <w:rPr>
          <w:rStyle w:val="11"/>
          <w:rFonts w:cs="Times New Roman"/>
          <w:color w:val="000000"/>
          <w:sz w:val="28"/>
          <w:szCs w:val="28"/>
          <w:lang w:val="ru-RU"/>
        </w:rPr>
        <w:t xml:space="preserve"> местности, так и в спортзале, в зависимости от темы занятий и времени года, в процессе соревнований, а также при выполнении </w:t>
      </w:r>
      <w:r w:rsidRPr="0012683D">
        <w:rPr>
          <w:rStyle w:val="11"/>
          <w:rFonts w:cs="Times New Roman"/>
          <w:color w:val="000000"/>
          <w:sz w:val="28"/>
          <w:szCs w:val="28"/>
          <w:lang w:val="ru-RU"/>
        </w:rPr>
        <w:lastRenderedPageBreak/>
        <w:t>индивидуальных занятий.</w:t>
      </w:r>
    </w:p>
    <w:p w:rsidR="004404D9" w:rsidRPr="00DE6D19" w:rsidRDefault="004404D9" w:rsidP="006A3DE3">
      <w:pPr>
        <w:pStyle w:val="af8"/>
        <w:suppressLineNumbers w:val="0"/>
        <w:spacing w:line="360" w:lineRule="auto"/>
        <w:ind w:left="15"/>
        <w:jc w:val="both"/>
        <w:rPr>
          <w:rFonts w:cs="Times New Roman"/>
          <w:sz w:val="28"/>
          <w:szCs w:val="28"/>
          <w:lang w:val="ru-RU"/>
        </w:rPr>
      </w:pPr>
      <w:r w:rsidRPr="0012683D">
        <w:rPr>
          <w:rFonts w:cs="Times New Roman"/>
          <w:sz w:val="28"/>
          <w:szCs w:val="28"/>
        </w:rPr>
        <w:t xml:space="preserve">     Занятия по теоретической</w:t>
      </w:r>
      <w:r w:rsidR="006A3DE3">
        <w:rPr>
          <w:rFonts w:cs="Times New Roman"/>
          <w:sz w:val="28"/>
          <w:szCs w:val="28"/>
          <w:lang w:val="ru-RU"/>
        </w:rPr>
        <w:t xml:space="preserve"> </w:t>
      </w:r>
      <w:r w:rsidR="003C1FFC" w:rsidRPr="0012683D">
        <w:rPr>
          <w:rFonts w:cs="Times New Roman"/>
          <w:sz w:val="28"/>
          <w:szCs w:val="28"/>
        </w:rPr>
        <w:t>подготовки</w:t>
      </w:r>
      <w:r w:rsidR="006A3DE3">
        <w:rPr>
          <w:rFonts w:cs="Times New Roman"/>
          <w:sz w:val="28"/>
          <w:szCs w:val="28"/>
          <w:lang w:val="ru-RU"/>
        </w:rPr>
        <w:t xml:space="preserve"> </w:t>
      </w:r>
      <w:r w:rsidRPr="0012683D">
        <w:rPr>
          <w:rFonts w:cs="Times New Roman"/>
          <w:sz w:val="28"/>
          <w:szCs w:val="28"/>
        </w:rPr>
        <w:t>могут</w:t>
      </w:r>
      <w:r w:rsidR="006A3DE3">
        <w:rPr>
          <w:rFonts w:cs="Times New Roman"/>
          <w:sz w:val="28"/>
          <w:szCs w:val="28"/>
          <w:lang w:val="ru-RU"/>
        </w:rPr>
        <w:t xml:space="preserve"> </w:t>
      </w:r>
      <w:r w:rsidRPr="0012683D">
        <w:rPr>
          <w:rFonts w:cs="Times New Roman"/>
          <w:sz w:val="28"/>
          <w:szCs w:val="28"/>
        </w:rPr>
        <w:t>проходить</w:t>
      </w:r>
      <w:r w:rsidR="006A3DE3">
        <w:rPr>
          <w:rFonts w:cs="Times New Roman"/>
          <w:sz w:val="28"/>
          <w:szCs w:val="28"/>
          <w:lang w:val="ru-RU"/>
        </w:rPr>
        <w:t xml:space="preserve"> </w:t>
      </w:r>
      <w:r w:rsidRPr="0012683D">
        <w:rPr>
          <w:rFonts w:cs="Times New Roman"/>
          <w:sz w:val="28"/>
          <w:szCs w:val="28"/>
        </w:rPr>
        <w:t xml:space="preserve">как на </w:t>
      </w:r>
      <w:r w:rsidR="003C1FFC" w:rsidRPr="0012683D">
        <w:rPr>
          <w:rFonts w:cs="Times New Roman"/>
          <w:sz w:val="28"/>
          <w:szCs w:val="28"/>
        </w:rPr>
        <w:t>тренировки</w:t>
      </w:r>
      <w:r w:rsidRPr="0012683D">
        <w:rPr>
          <w:rFonts w:cs="Times New Roman"/>
          <w:sz w:val="28"/>
          <w:szCs w:val="28"/>
        </w:rPr>
        <w:t xml:space="preserve">, </w:t>
      </w:r>
      <w:r>
        <w:rPr>
          <w:rFonts w:cs="Times New Roman"/>
          <w:sz w:val="28"/>
          <w:szCs w:val="28"/>
          <w:lang w:val="ru-RU"/>
        </w:rPr>
        <w:t>так и</w:t>
      </w:r>
      <w:r w:rsidR="006A3DE3">
        <w:rPr>
          <w:rFonts w:cs="Times New Roman"/>
          <w:sz w:val="28"/>
          <w:szCs w:val="28"/>
          <w:lang w:val="ru-RU"/>
        </w:rPr>
        <w:t xml:space="preserve"> </w:t>
      </w:r>
      <w:r>
        <w:rPr>
          <w:rFonts w:cs="Times New Roman"/>
          <w:sz w:val="28"/>
          <w:szCs w:val="28"/>
          <w:lang w:val="ru-RU"/>
        </w:rPr>
        <w:t xml:space="preserve">как </w:t>
      </w:r>
      <w:r w:rsidRPr="0012683D">
        <w:rPr>
          <w:rFonts w:cs="Times New Roman"/>
          <w:sz w:val="28"/>
          <w:szCs w:val="28"/>
        </w:rPr>
        <w:t>самостоятельный</w:t>
      </w:r>
      <w:r w:rsidR="006A3DE3">
        <w:rPr>
          <w:rFonts w:cs="Times New Roman"/>
          <w:sz w:val="28"/>
          <w:szCs w:val="28"/>
          <w:lang w:val="ru-RU"/>
        </w:rPr>
        <w:t xml:space="preserve"> </w:t>
      </w:r>
      <w:r w:rsidRPr="0012683D">
        <w:rPr>
          <w:rFonts w:cs="Times New Roman"/>
          <w:sz w:val="28"/>
          <w:szCs w:val="28"/>
        </w:rPr>
        <w:t>урок. На</w:t>
      </w:r>
      <w:r w:rsidR="006A3DE3">
        <w:rPr>
          <w:rFonts w:cs="Times New Roman"/>
          <w:sz w:val="28"/>
          <w:szCs w:val="28"/>
          <w:lang w:val="ru-RU"/>
        </w:rPr>
        <w:t xml:space="preserve"> </w:t>
      </w:r>
      <w:r w:rsidR="00984B69">
        <w:rPr>
          <w:rFonts w:cs="Times New Roman"/>
          <w:sz w:val="28"/>
          <w:szCs w:val="28"/>
          <w:lang w:val="ru-RU"/>
        </w:rPr>
        <w:t>т</w:t>
      </w:r>
      <w:r w:rsidRPr="0012683D">
        <w:rPr>
          <w:rFonts w:cs="Times New Roman"/>
          <w:sz w:val="28"/>
          <w:szCs w:val="28"/>
        </w:rPr>
        <w:t>еоретических</w:t>
      </w:r>
      <w:r w:rsidR="006A3DE3">
        <w:rPr>
          <w:rFonts w:cs="Times New Roman"/>
          <w:sz w:val="28"/>
          <w:szCs w:val="28"/>
          <w:lang w:val="ru-RU"/>
        </w:rPr>
        <w:t xml:space="preserve"> </w:t>
      </w:r>
      <w:r w:rsidRPr="0012683D">
        <w:rPr>
          <w:rFonts w:cs="Times New Roman"/>
          <w:sz w:val="28"/>
          <w:szCs w:val="28"/>
        </w:rPr>
        <w:t>занятиях</w:t>
      </w:r>
      <w:r w:rsidR="006A3DE3">
        <w:rPr>
          <w:rFonts w:cs="Times New Roman"/>
          <w:sz w:val="28"/>
          <w:szCs w:val="28"/>
          <w:lang w:val="ru-RU"/>
        </w:rPr>
        <w:t xml:space="preserve"> </w:t>
      </w:r>
      <w:r w:rsidRPr="0012683D">
        <w:rPr>
          <w:rFonts w:cs="Times New Roman"/>
          <w:sz w:val="28"/>
          <w:szCs w:val="28"/>
        </w:rPr>
        <w:t>следует</w:t>
      </w:r>
      <w:r w:rsidR="006A3DE3">
        <w:rPr>
          <w:rFonts w:cs="Times New Roman"/>
          <w:sz w:val="28"/>
          <w:szCs w:val="28"/>
          <w:lang w:val="ru-RU"/>
        </w:rPr>
        <w:t xml:space="preserve"> </w:t>
      </w:r>
      <w:r w:rsidRPr="0012683D">
        <w:rPr>
          <w:rFonts w:cs="Times New Roman"/>
          <w:sz w:val="28"/>
          <w:szCs w:val="28"/>
        </w:rPr>
        <w:t>широко</w:t>
      </w:r>
      <w:r w:rsidR="006A3DE3">
        <w:rPr>
          <w:rFonts w:cs="Times New Roman"/>
          <w:sz w:val="28"/>
          <w:szCs w:val="28"/>
          <w:lang w:val="ru-RU"/>
        </w:rPr>
        <w:t xml:space="preserve"> </w:t>
      </w:r>
      <w:r w:rsidRPr="0012683D">
        <w:rPr>
          <w:rFonts w:cs="Times New Roman"/>
          <w:sz w:val="28"/>
          <w:szCs w:val="28"/>
        </w:rPr>
        <w:t>применят</w:t>
      </w:r>
      <w:r>
        <w:rPr>
          <w:rFonts w:cs="Times New Roman"/>
          <w:sz w:val="28"/>
          <w:szCs w:val="28"/>
          <w:lang w:val="ru-RU"/>
        </w:rPr>
        <w:t xml:space="preserve">ь </w:t>
      </w:r>
      <w:r w:rsidRPr="0012683D">
        <w:rPr>
          <w:rFonts w:cs="Times New Roman"/>
          <w:sz w:val="28"/>
          <w:szCs w:val="28"/>
        </w:rPr>
        <w:t>наглядные</w:t>
      </w:r>
      <w:r w:rsidR="006A3DE3">
        <w:rPr>
          <w:rFonts w:cs="Times New Roman"/>
          <w:sz w:val="28"/>
          <w:szCs w:val="28"/>
          <w:lang w:val="ru-RU"/>
        </w:rPr>
        <w:t xml:space="preserve"> </w:t>
      </w:r>
      <w:r w:rsidRPr="0012683D">
        <w:rPr>
          <w:rFonts w:cs="Times New Roman"/>
          <w:sz w:val="28"/>
          <w:szCs w:val="28"/>
        </w:rPr>
        <w:t>пособи</w:t>
      </w:r>
      <w:r>
        <w:rPr>
          <w:rFonts w:cs="Times New Roman"/>
          <w:sz w:val="28"/>
          <w:szCs w:val="28"/>
        </w:rPr>
        <w:t>я.</w:t>
      </w:r>
      <w:r w:rsidR="006A3DE3">
        <w:rPr>
          <w:rFonts w:cs="Times New Roman"/>
          <w:sz w:val="28"/>
          <w:szCs w:val="28"/>
          <w:lang w:val="ru-RU"/>
        </w:rPr>
        <w:t xml:space="preserve"> </w:t>
      </w:r>
      <w:r w:rsidRPr="0012683D">
        <w:rPr>
          <w:rStyle w:val="11"/>
          <w:rFonts w:cs="Times New Roman"/>
          <w:sz w:val="28"/>
          <w:szCs w:val="28"/>
        </w:rPr>
        <w:t xml:space="preserve">В </w:t>
      </w:r>
      <w:r>
        <w:rPr>
          <w:rStyle w:val="11"/>
          <w:rFonts w:cs="Times New Roman"/>
          <w:sz w:val="28"/>
          <w:szCs w:val="28"/>
          <w:lang w:val="ru-RU"/>
        </w:rPr>
        <w:t xml:space="preserve"> п</w:t>
      </w:r>
      <w:r w:rsidR="00341D67" w:rsidRPr="0012683D">
        <w:rPr>
          <w:rStyle w:val="11"/>
          <w:rFonts w:cs="Times New Roman"/>
          <w:sz w:val="28"/>
          <w:szCs w:val="28"/>
        </w:rPr>
        <w:t>роцессе</w:t>
      </w:r>
      <w:r w:rsidR="006A3DE3">
        <w:rPr>
          <w:rStyle w:val="11"/>
          <w:rFonts w:cs="Times New Roman"/>
          <w:sz w:val="28"/>
          <w:szCs w:val="28"/>
          <w:lang w:val="ru-RU"/>
        </w:rPr>
        <w:t xml:space="preserve"> </w:t>
      </w:r>
      <w:r w:rsidRPr="0012683D">
        <w:rPr>
          <w:rStyle w:val="11"/>
          <w:rFonts w:cs="Times New Roman"/>
          <w:sz w:val="28"/>
          <w:szCs w:val="28"/>
        </w:rPr>
        <w:t>многолетней</w:t>
      </w:r>
      <w:r w:rsidR="006A3DE3">
        <w:rPr>
          <w:rStyle w:val="11"/>
          <w:rFonts w:cs="Times New Roman"/>
          <w:sz w:val="28"/>
          <w:szCs w:val="28"/>
          <w:lang w:val="ru-RU"/>
        </w:rPr>
        <w:t xml:space="preserve"> </w:t>
      </w:r>
      <w:r w:rsidRPr="0012683D">
        <w:rPr>
          <w:rStyle w:val="11"/>
          <w:rFonts w:cs="Times New Roman"/>
          <w:sz w:val="28"/>
          <w:szCs w:val="28"/>
        </w:rPr>
        <w:t>подготовки</w:t>
      </w:r>
      <w:r w:rsidR="006A3DE3">
        <w:rPr>
          <w:rStyle w:val="11"/>
          <w:rFonts w:cs="Times New Roman"/>
          <w:sz w:val="28"/>
          <w:szCs w:val="28"/>
          <w:lang w:val="ru-RU"/>
        </w:rPr>
        <w:t xml:space="preserve"> </w:t>
      </w:r>
      <w:r w:rsidRPr="0012683D">
        <w:rPr>
          <w:rStyle w:val="11"/>
          <w:rFonts w:cs="Times New Roman"/>
          <w:sz w:val="28"/>
          <w:szCs w:val="28"/>
        </w:rPr>
        <w:t>юных</w:t>
      </w:r>
      <w:r w:rsidR="006A3DE3">
        <w:rPr>
          <w:rStyle w:val="11"/>
          <w:rFonts w:cs="Times New Roman"/>
          <w:sz w:val="28"/>
          <w:szCs w:val="28"/>
          <w:lang w:val="ru-RU"/>
        </w:rPr>
        <w:t xml:space="preserve"> </w:t>
      </w:r>
      <w:r w:rsidRPr="0012683D">
        <w:rPr>
          <w:rStyle w:val="11"/>
          <w:rFonts w:cs="Times New Roman"/>
          <w:sz w:val="28"/>
          <w:szCs w:val="28"/>
        </w:rPr>
        <w:t>ориентировщиков</w:t>
      </w:r>
      <w:r w:rsidR="006A3DE3">
        <w:rPr>
          <w:rStyle w:val="11"/>
          <w:rFonts w:cs="Times New Roman"/>
          <w:sz w:val="28"/>
          <w:szCs w:val="28"/>
          <w:lang w:val="ru-RU"/>
        </w:rPr>
        <w:t xml:space="preserve"> </w:t>
      </w:r>
      <w:r w:rsidRPr="0012683D">
        <w:rPr>
          <w:rStyle w:val="11"/>
          <w:rFonts w:cs="Times New Roman"/>
          <w:sz w:val="28"/>
          <w:szCs w:val="28"/>
        </w:rPr>
        <w:t>необходимо</w:t>
      </w:r>
      <w:r w:rsidR="006A3DE3">
        <w:rPr>
          <w:rStyle w:val="11"/>
          <w:rFonts w:cs="Times New Roman"/>
          <w:sz w:val="28"/>
          <w:szCs w:val="28"/>
          <w:lang w:val="ru-RU"/>
        </w:rPr>
        <w:t xml:space="preserve"> </w:t>
      </w:r>
      <w:r w:rsidRPr="0012683D">
        <w:rPr>
          <w:rStyle w:val="11"/>
          <w:rFonts w:cs="Times New Roman"/>
          <w:sz w:val="28"/>
          <w:szCs w:val="28"/>
        </w:rPr>
        <w:t>учитывать</w:t>
      </w:r>
      <w:r w:rsidR="006A3DE3">
        <w:rPr>
          <w:rStyle w:val="11"/>
          <w:rFonts w:cs="Times New Roman"/>
          <w:sz w:val="28"/>
          <w:szCs w:val="28"/>
          <w:lang w:val="ru-RU"/>
        </w:rPr>
        <w:t xml:space="preserve"> </w:t>
      </w:r>
      <w:r w:rsidRPr="0012683D">
        <w:rPr>
          <w:rStyle w:val="11"/>
          <w:rFonts w:cs="Times New Roman"/>
          <w:sz w:val="28"/>
          <w:szCs w:val="28"/>
        </w:rPr>
        <w:t>закономерности</w:t>
      </w:r>
      <w:r w:rsidR="006A3DE3">
        <w:rPr>
          <w:rStyle w:val="11"/>
          <w:rFonts w:cs="Times New Roman"/>
          <w:sz w:val="28"/>
          <w:szCs w:val="28"/>
          <w:lang w:val="ru-RU"/>
        </w:rPr>
        <w:t xml:space="preserve"> </w:t>
      </w:r>
      <w:r w:rsidRPr="0012683D">
        <w:rPr>
          <w:rStyle w:val="11"/>
          <w:rFonts w:cs="Times New Roman"/>
          <w:sz w:val="28"/>
          <w:szCs w:val="28"/>
        </w:rPr>
        <w:t>физического</w:t>
      </w:r>
      <w:r w:rsidR="006A3DE3">
        <w:rPr>
          <w:rStyle w:val="11"/>
          <w:rFonts w:cs="Times New Roman"/>
          <w:sz w:val="28"/>
          <w:szCs w:val="28"/>
          <w:lang w:val="ru-RU"/>
        </w:rPr>
        <w:t xml:space="preserve"> </w:t>
      </w:r>
      <w:r w:rsidRPr="0012683D">
        <w:rPr>
          <w:rStyle w:val="11"/>
          <w:rFonts w:cs="Times New Roman"/>
          <w:sz w:val="28"/>
          <w:szCs w:val="28"/>
        </w:rPr>
        <w:t xml:space="preserve">развития, т.е. выносливости, силы, в быстроты, </w:t>
      </w:r>
      <w:r w:rsidR="00984B69">
        <w:rPr>
          <w:rStyle w:val="11"/>
          <w:rFonts w:cs="Times New Roman"/>
          <w:sz w:val="28"/>
          <w:szCs w:val="28"/>
          <w:lang w:val="ru-RU"/>
        </w:rPr>
        <w:t>к</w:t>
      </w:r>
      <w:r w:rsidRPr="0012683D">
        <w:rPr>
          <w:rStyle w:val="11"/>
          <w:rFonts w:cs="Times New Roman"/>
          <w:sz w:val="28"/>
          <w:szCs w:val="28"/>
        </w:rPr>
        <w:t>оординационных</w:t>
      </w:r>
      <w:r w:rsidR="006A3DE3">
        <w:rPr>
          <w:rStyle w:val="11"/>
          <w:rFonts w:cs="Times New Roman"/>
          <w:sz w:val="28"/>
          <w:szCs w:val="28"/>
          <w:lang w:val="ru-RU"/>
        </w:rPr>
        <w:t xml:space="preserve"> </w:t>
      </w:r>
      <w:r w:rsidRPr="0012683D">
        <w:rPr>
          <w:rStyle w:val="11"/>
          <w:rFonts w:cs="Times New Roman"/>
          <w:sz w:val="28"/>
          <w:szCs w:val="28"/>
        </w:rPr>
        <w:t xml:space="preserve">способностей, </w:t>
      </w:r>
      <w:r w:rsidRPr="0012683D">
        <w:rPr>
          <w:rStyle w:val="11"/>
          <w:rFonts w:cs="Times New Roman"/>
          <w:sz w:val="28"/>
          <w:szCs w:val="28"/>
          <w:lang w:val="ru-RU"/>
        </w:rPr>
        <w:t>ф</w:t>
      </w:r>
      <w:r w:rsidR="00DC7655" w:rsidRPr="0012683D">
        <w:rPr>
          <w:rStyle w:val="11"/>
          <w:rFonts w:cs="Times New Roman"/>
          <w:sz w:val="28"/>
          <w:szCs w:val="28"/>
        </w:rPr>
        <w:t>ункциональных</w:t>
      </w:r>
      <w:r w:rsidR="006A3DE3">
        <w:rPr>
          <w:rStyle w:val="11"/>
          <w:rFonts w:cs="Times New Roman"/>
          <w:sz w:val="28"/>
          <w:szCs w:val="28"/>
          <w:lang w:val="ru-RU"/>
        </w:rPr>
        <w:t xml:space="preserve"> </w:t>
      </w:r>
      <w:r w:rsidRPr="0012683D">
        <w:rPr>
          <w:rStyle w:val="11"/>
          <w:rFonts w:cs="Times New Roman"/>
          <w:sz w:val="28"/>
          <w:szCs w:val="28"/>
        </w:rPr>
        <w:t>возможностей</w:t>
      </w:r>
      <w:r w:rsidR="006A3DE3">
        <w:rPr>
          <w:rStyle w:val="11"/>
          <w:rFonts w:cs="Times New Roman"/>
          <w:sz w:val="28"/>
          <w:szCs w:val="28"/>
          <w:lang w:val="ru-RU"/>
        </w:rPr>
        <w:t xml:space="preserve"> </w:t>
      </w:r>
      <w:r w:rsidRPr="0012683D">
        <w:rPr>
          <w:rStyle w:val="11"/>
          <w:rFonts w:cs="Times New Roman"/>
          <w:sz w:val="28"/>
          <w:szCs w:val="28"/>
        </w:rPr>
        <w:t>различных</w:t>
      </w:r>
      <w:r w:rsidR="006A3DE3">
        <w:rPr>
          <w:rStyle w:val="11"/>
          <w:rFonts w:cs="Times New Roman"/>
          <w:sz w:val="28"/>
          <w:szCs w:val="28"/>
          <w:lang w:val="ru-RU"/>
        </w:rPr>
        <w:t xml:space="preserve"> </w:t>
      </w:r>
      <w:r w:rsidRPr="0012683D">
        <w:rPr>
          <w:rStyle w:val="11"/>
          <w:rFonts w:cs="Times New Roman"/>
          <w:sz w:val="28"/>
          <w:szCs w:val="28"/>
        </w:rPr>
        <w:t>систем</w:t>
      </w:r>
      <w:r w:rsidR="006A3DE3">
        <w:rPr>
          <w:rStyle w:val="11"/>
          <w:rFonts w:cs="Times New Roman"/>
          <w:sz w:val="28"/>
          <w:szCs w:val="28"/>
          <w:lang w:val="ru-RU"/>
        </w:rPr>
        <w:t xml:space="preserve"> </w:t>
      </w:r>
      <w:r w:rsidRPr="0012683D">
        <w:rPr>
          <w:rStyle w:val="11"/>
          <w:rFonts w:cs="Times New Roman"/>
          <w:sz w:val="28"/>
          <w:szCs w:val="28"/>
        </w:rPr>
        <w:t>организма</w:t>
      </w:r>
      <w:r w:rsidR="00DC7655" w:rsidRPr="0012683D">
        <w:rPr>
          <w:rStyle w:val="11"/>
          <w:rFonts w:cs="Times New Roman"/>
          <w:sz w:val="28"/>
          <w:szCs w:val="28"/>
        </w:rPr>
        <w:t>.</w:t>
      </w:r>
      <w:r w:rsidR="006A3DE3">
        <w:rPr>
          <w:rStyle w:val="11"/>
          <w:rFonts w:cs="Times New Roman"/>
          <w:sz w:val="28"/>
          <w:szCs w:val="28"/>
          <w:lang w:val="ru-RU"/>
        </w:rPr>
        <w:t xml:space="preserve"> </w:t>
      </w:r>
      <w:r w:rsidRPr="0012683D">
        <w:rPr>
          <w:rStyle w:val="11"/>
          <w:rFonts w:cs="Times New Roman"/>
          <w:sz w:val="28"/>
          <w:szCs w:val="28"/>
        </w:rPr>
        <w:t>Наиболее</w:t>
      </w:r>
      <w:r w:rsidR="006A3DE3">
        <w:rPr>
          <w:rStyle w:val="11"/>
          <w:rFonts w:cs="Times New Roman"/>
          <w:sz w:val="28"/>
          <w:szCs w:val="28"/>
          <w:lang w:val="ru-RU"/>
        </w:rPr>
        <w:t xml:space="preserve"> </w:t>
      </w:r>
      <w:r w:rsidRPr="0012683D">
        <w:rPr>
          <w:rStyle w:val="11"/>
          <w:rFonts w:cs="Times New Roman"/>
          <w:sz w:val="28"/>
          <w:szCs w:val="28"/>
        </w:rPr>
        <w:t>благоприятным</w:t>
      </w:r>
      <w:r w:rsidR="006A3DE3">
        <w:rPr>
          <w:rStyle w:val="11"/>
          <w:rFonts w:cs="Times New Roman"/>
          <w:sz w:val="28"/>
          <w:szCs w:val="28"/>
          <w:lang w:val="ru-RU"/>
        </w:rPr>
        <w:t xml:space="preserve"> </w:t>
      </w:r>
      <w:r w:rsidRPr="0012683D">
        <w:rPr>
          <w:rStyle w:val="11"/>
          <w:rFonts w:cs="Times New Roman"/>
          <w:sz w:val="28"/>
          <w:szCs w:val="28"/>
        </w:rPr>
        <w:t>возрастом</w:t>
      </w:r>
      <w:r w:rsidR="006A3DE3">
        <w:rPr>
          <w:rStyle w:val="11"/>
          <w:rFonts w:cs="Times New Roman"/>
          <w:sz w:val="28"/>
          <w:szCs w:val="28"/>
          <w:lang w:val="ru-RU"/>
        </w:rPr>
        <w:t xml:space="preserve"> </w:t>
      </w:r>
      <w:r w:rsidRPr="0012683D">
        <w:rPr>
          <w:rStyle w:val="11"/>
          <w:rFonts w:cs="Times New Roman"/>
          <w:sz w:val="28"/>
          <w:szCs w:val="28"/>
        </w:rPr>
        <w:t>для</w:t>
      </w:r>
      <w:r w:rsidR="006A3DE3">
        <w:rPr>
          <w:rStyle w:val="11"/>
          <w:rFonts w:cs="Times New Roman"/>
          <w:sz w:val="28"/>
          <w:szCs w:val="28"/>
          <w:lang w:val="ru-RU"/>
        </w:rPr>
        <w:t xml:space="preserve"> </w:t>
      </w:r>
      <w:r w:rsidRPr="0012683D">
        <w:rPr>
          <w:rStyle w:val="11"/>
          <w:rFonts w:cs="Times New Roman"/>
          <w:sz w:val="28"/>
          <w:szCs w:val="28"/>
        </w:rPr>
        <w:t>развития</w:t>
      </w:r>
      <w:r w:rsidR="006A3DE3">
        <w:rPr>
          <w:rStyle w:val="11"/>
          <w:rFonts w:cs="Times New Roman"/>
          <w:sz w:val="28"/>
          <w:szCs w:val="28"/>
          <w:lang w:val="ru-RU"/>
        </w:rPr>
        <w:t xml:space="preserve"> </w:t>
      </w:r>
      <w:r w:rsidRPr="0012683D">
        <w:rPr>
          <w:rStyle w:val="11"/>
          <w:rFonts w:cs="Times New Roman"/>
          <w:sz w:val="28"/>
          <w:szCs w:val="28"/>
        </w:rPr>
        <w:t>выносливости, быстроты</w:t>
      </w:r>
      <w:r w:rsidR="006A3DE3">
        <w:rPr>
          <w:rStyle w:val="11"/>
          <w:rFonts w:cs="Times New Roman"/>
          <w:sz w:val="28"/>
          <w:szCs w:val="28"/>
          <w:lang w:val="ru-RU"/>
        </w:rPr>
        <w:t xml:space="preserve"> </w:t>
      </w:r>
      <w:r w:rsidRPr="0012683D">
        <w:rPr>
          <w:rStyle w:val="11"/>
          <w:rFonts w:cs="Times New Roman"/>
          <w:sz w:val="28"/>
          <w:szCs w:val="28"/>
        </w:rPr>
        <w:t>необходимых в ориентировании, является</w:t>
      </w:r>
      <w:r w:rsidR="006A3DE3">
        <w:rPr>
          <w:rStyle w:val="11"/>
          <w:rFonts w:cs="Times New Roman"/>
          <w:sz w:val="28"/>
          <w:szCs w:val="28"/>
          <w:lang w:val="ru-RU"/>
        </w:rPr>
        <w:t xml:space="preserve"> </w:t>
      </w:r>
      <w:r w:rsidRPr="0012683D">
        <w:rPr>
          <w:rStyle w:val="11"/>
          <w:rFonts w:cs="Times New Roman"/>
          <w:sz w:val="28"/>
          <w:szCs w:val="28"/>
        </w:rPr>
        <w:t>период</w:t>
      </w:r>
      <w:r w:rsidR="006A3DE3">
        <w:rPr>
          <w:rStyle w:val="11"/>
          <w:rFonts w:cs="Times New Roman"/>
          <w:sz w:val="28"/>
          <w:szCs w:val="28"/>
          <w:lang w:val="ru-RU"/>
        </w:rPr>
        <w:t xml:space="preserve"> </w:t>
      </w:r>
      <w:r w:rsidRPr="0012683D">
        <w:rPr>
          <w:rStyle w:val="11"/>
          <w:rFonts w:cs="Times New Roman"/>
          <w:sz w:val="28"/>
          <w:szCs w:val="28"/>
        </w:rPr>
        <w:t>дополового</w:t>
      </w:r>
      <w:r w:rsidR="006A3DE3">
        <w:rPr>
          <w:rStyle w:val="11"/>
          <w:rFonts w:cs="Times New Roman"/>
          <w:sz w:val="28"/>
          <w:szCs w:val="28"/>
          <w:lang w:val="ru-RU"/>
        </w:rPr>
        <w:t xml:space="preserve"> </w:t>
      </w:r>
      <w:r w:rsidRPr="0012683D">
        <w:rPr>
          <w:rStyle w:val="11"/>
          <w:rFonts w:cs="Times New Roman"/>
          <w:sz w:val="28"/>
          <w:szCs w:val="28"/>
        </w:rPr>
        <w:t>созревания, поэтому</w:t>
      </w:r>
      <w:r w:rsidR="006A3DE3">
        <w:rPr>
          <w:rStyle w:val="11"/>
          <w:rFonts w:cs="Times New Roman"/>
          <w:sz w:val="28"/>
          <w:szCs w:val="28"/>
          <w:lang w:val="ru-RU"/>
        </w:rPr>
        <w:t xml:space="preserve"> </w:t>
      </w:r>
      <w:r w:rsidRPr="0012683D">
        <w:rPr>
          <w:rStyle w:val="11"/>
          <w:rFonts w:cs="Times New Roman"/>
          <w:sz w:val="28"/>
          <w:szCs w:val="28"/>
        </w:rPr>
        <w:t>очень</w:t>
      </w:r>
      <w:r w:rsidR="006A3DE3">
        <w:rPr>
          <w:rStyle w:val="11"/>
          <w:rFonts w:cs="Times New Roman"/>
          <w:sz w:val="28"/>
          <w:szCs w:val="28"/>
          <w:lang w:val="ru-RU"/>
        </w:rPr>
        <w:t xml:space="preserve"> </w:t>
      </w:r>
      <w:r w:rsidRPr="0012683D">
        <w:rPr>
          <w:rStyle w:val="11"/>
          <w:rFonts w:cs="Times New Roman"/>
          <w:sz w:val="28"/>
          <w:szCs w:val="28"/>
        </w:rPr>
        <w:t xml:space="preserve">важно, </w:t>
      </w:r>
      <w:r w:rsidR="006A3DE3" w:rsidRPr="0012683D">
        <w:rPr>
          <w:rStyle w:val="11"/>
          <w:rFonts w:cs="Times New Roman"/>
          <w:sz w:val="28"/>
          <w:szCs w:val="28"/>
        </w:rPr>
        <w:t>что бы</w:t>
      </w:r>
      <w:r w:rsidR="006A3DE3">
        <w:rPr>
          <w:rStyle w:val="11"/>
          <w:rFonts w:cs="Times New Roman"/>
          <w:sz w:val="28"/>
          <w:szCs w:val="28"/>
          <w:lang w:val="ru-RU"/>
        </w:rPr>
        <w:t xml:space="preserve"> </w:t>
      </w:r>
      <w:r w:rsidRPr="0012683D">
        <w:rPr>
          <w:rStyle w:val="11"/>
          <w:rFonts w:cs="Times New Roman"/>
          <w:sz w:val="28"/>
          <w:szCs w:val="28"/>
        </w:rPr>
        <w:t>именно в этом возрасте  уделять</w:t>
      </w:r>
      <w:r w:rsidR="006A3DE3">
        <w:rPr>
          <w:rStyle w:val="11"/>
          <w:rFonts w:cs="Times New Roman"/>
          <w:sz w:val="28"/>
          <w:szCs w:val="28"/>
          <w:lang w:val="ru-RU"/>
        </w:rPr>
        <w:t xml:space="preserve"> </w:t>
      </w:r>
      <w:r w:rsidRPr="0012683D">
        <w:rPr>
          <w:rStyle w:val="11"/>
          <w:rFonts w:cs="Times New Roman"/>
          <w:sz w:val="28"/>
          <w:szCs w:val="28"/>
        </w:rPr>
        <w:t>особое</w:t>
      </w:r>
      <w:r w:rsidR="006A3DE3">
        <w:rPr>
          <w:rStyle w:val="11"/>
          <w:rFonts w:cs="Times New Roman"/>
          <w:sz w:val="28"/>
          <w:szCs w:val="28"/>
          <w:lang w:val="ru-RU"/>
        </w:rPr>
        <w:t xml:space="preserve"> </w:t>
      </w:r>
      <w:r w:rsidRPr="0012683D">
        <w:rPr>
          <w:rStyle w:val="11"/>
          <w:rFonts w:cs="Times New Roman"/>
          <w:sz w:val="28"/>
          <w:szCs w:val="28"/>
        </w:rPr>
        <w:t>внимание на развитие</w:t>
      </w:r>
      <w:r w:rsidR="006A3DE3">
        <w:rPr>
          <w:rStyle w:val="11"/>
          <w:rFonts w:cs="Times New Roman"/>
          <w:sz w:val="28"/>
          <w:szCs w:val="28"/>
          <w:lang w:val="ru-RU"/>
        </w:rPr>
        <w:t xml:space="preserve"> </w:t>
      </w:r>
      <w:r w:rsidRPr="0012683D">
        <w:rPr>
          <w:rStyle w:val="11"/>
          <w:rFonts w:cs="Times New Roman"/>
          <w:sz w:val="28"/>
          <w:szCs w:val="28"/>
        </w:rPr>
        <w:t>этих</w:t>
      </w:r>
      <w:r w:rsidR="006A3DE3">
        <w:rPr>
          <w:rStyle w:val="11"/>
          <w:rFonts w:cs="Times New Roman"/>
          <w:sz w:val="28"/>
          <w:szCs w:val="28"/>
          <w:lang w:val="ru-RU"/>
        </w:rPr>
        <w:t xml:space="preserve"> </w:t>
      </w:r>
      <w:r w:rsidRPr="0012683D">
        <w:rPr>
          <w:rStyle w:val="11"/>
          <w:rFonts w:cs="Times New Roman"/>
          <w:sz w:val="28"/>
          <w:szCs w:val="28"/>
        </w:rPr>
        <w:t>качеств</w:t>
      </w:r>
      <w:r>
        <w:rPr>
          <w:rStyle w:val="11"/>
          <w:rFonts w:cs="Times New Roman"/>
          <w:sz w:val="28"/>
          <w:szCs w:val="28"/>
          <w:lang w:val="ru-RU"/>
        </w:rPr>
        <w:t xml:space="preserve">. </w:t>
      </w:r>
      <w:r w:rsidRPr="0012683D">
        <w:rPr>
          <w:rStyle w:val="11"/>
          <w:rFonts w:cs="Times New Roman"/>
          <w:sz w:val="28"/>
          <w:szCs w:val="28"/>
        </w:rPr>
        <w:t>Развитие</w:t>
      </w:r>
      <w:r w:rsidR="006A3DE3">
        <w:rPr>
          <w:rStyle w:val="11"/>
          <w:rFonts w:cs="Times New Roman"/>
          <w:sz w:val="28"/>
          <w:szCs w:val="28"/>
          <w:lang w:val="ru-RU"/>
        </w:rPr>
        <w:t xml:space="preserve"> </w:t>
      </w:r>
      <w:r w:rsidRPr="0012683D">
        <w:rPr>
          <w:rStyle w:val="11"/>
          <w:rFonts w:cs="Times New Roman"/>
          <w:sz w:val="28"/>
          <w:szCs w:val="28"/>
        </w:rPr>
        <w:t>мышечной</w:t>
      </w:r>
      <w:r w:rsidR="006A3DE3">
        <w:rPr>
          <w:rStyle w:val="11"/>
          <w:rFonts w:cs="Times New Roman"/>
          <w:sz w:val="28"/>
          <w:szCs w:val="28"/>
          <w:lang w:val="ru-RU"/>
        </w:rPr>
        <w:t xml:space="preserve"> </w:t>
      </w:r>
      <w:r w:rsidRPr="0012683D">
        <w:rPr>
          <w:rStyle w:val="11"/>
          <w:rFonts w:cs="Times New Roman"/>
          <w:sz w:val="28"/>
          <w:szCs w:val="28"/>
        </w:rPr>
        <w:t>силы в различных</w:t>
      </w:r>
      <w:r w:rsidR="006A3DE3">
        <w:rPr>
          <w:rStyle w:val="11"/>
          <w:rFonts w:cs="Times New Roman"/>
          <w:sz w:val="28"/>
          <w:szCs w:val="28"/>
          <w:lang w:val="ru-RU"/>
        </w:rPr>
        <w:t xml:space="preserve"> </w:t>
      </w:r>
      <w:r w:rsidRPr="0012683D">
        <w:rPr>
          <w:rStyle w:val="11"/>
          <w:rFonts w:cs="Times New Roman"/>
          <w:sz w:val="28"/>
          <w:szCs w:val="28"/>
        </w:rPr>
        <w:t>возрастах</w:t>
      </w:r>
      <w:r w:rsidR="006A3DE3">
        <w:rPr>
          <w:rStyle w:val="11"/>
          <w:rFonts w:cs="Times New Roman"/>
          <w:sz w:val="28"/>
          <w:szCs w:val="28"/>
          <w:lang w:val="ru-RU"/>
        </w:rPr>
        <w:t xml:space="preserve"> </w:t>
      </w:r>
      <w:r w:rsidRPr="0012683D">
        <w:rPr>
          <w:rStyle w:val="11"/>
          <w:rFonts w:cs="Times New Roman"/>
          <w:sz w:val="28"/>
          <w:szCs w:val="28"/>
        </w:rPr>
        <w:t>протекает</w:t>
      </w:r>
      <w:r w:rsidR="006A3DE3">
        <w:rPr>
          <w:rStyle w:val="11"/>
          <w:rFonts w:cs="Times New Roman"/>
          <w:sz w:val="28"/>
          <w:szCs w:val="28"/>
          <w:lang w:val="ru-RU"/>
        </w:rPr>
        <w:t xml:space="preserve"> </w:t>
      </w:r>
      <w:r w:rsidRPr="0012683D">
        <w:rPr>
          <w:rStyle w:val="11"/>
          <w:rFonts w:cs="Times New Roman"/>
          <w:sz w:val="28"/>
          <w:szCs w:val="28"/>
        </w:rPr>
        <w:t>не</w:t>
      </w:r>
      <w:r w:rsidR="006A3DE3">
        <w:rPr>
          <w:rStyle w:val="11"/>
          <w:rFonts w:cs="Times New Roman"/>
          <w:sz w:val="28"/>
          <w:szCs w:val="28"/>
          <w:lang w:val="ru-RU"/>
        </w:rPr>
        <w:t xml:space="preserve"> </w:t>
      </w:r>
      <w:r w:rsidRPr="0012683D">
        <w:rPr>
          <w:rStyle w:val="11"/>
          <w:rFonts w:cs="Times New Roman"/>
          <w:sz w:val="28"/>
          <w:szCs w:val="28"/>
        </w:rPr>
        <w:t>равномерно.</w:t>
      </w:r>
    </w:p>
    <w:p w:rsidR="004404D9" w:rsidRPr="0012683D" w:rsidRDefault="004404D9" w:rsidP="00E56D6C">
      <w:pPr>
        <w:pStyle w:val="af8"/>
        <w:suppressLineNumbers w:val="0"/>
        <w:shd w:val="clear" w:color="auto" w:fill="FFFFFF"/>
        <w:spacing w:line="360" w:lineRule="auto"/>
        <w:jc w:val="both"/>
        <w:rPr>
          <w:rFonts w:cs="Times New Roman"/>
          <w:color w:val="000000"/>
          <w:spacing w:val="-2"/>
          <w:sz w:val="28"/>
          <w:szCs w:val="28"/>
        </w:rPr>
      </w:pPr>
      <w:r w:rsidRPr="0012683D">
        <w:rPr>
          <w:rFonts w:cs="Times New Roman"/>
          <w:color w:val="000000"/>
          <w:spacing w:val="-2"/>
          <w:sz w:val="28"/>
          <w:szCs w:val="28"/>
        </w:rPr>
        <w:t>Эффективность</w:t>
      </w:r>
      <w:r w:rsidR="00E56D6C">
        <w:rPr>
          <w:rFonts w:cs="Times New Roman"/>
          <w:color w:val="000000"/>
          <w:spacing w:val="-2"/>
          <w:sz w:val="28"/>
          <w:szCs w:val="28"/>
          <w:lang w:val="ru-RU"/>
        </w:rPr>
        <w:t xml:space="preserve"> </w:t>
      </w:r>
      <w:r w:rsidRPr="0012683D">
        <w:rPr>
          <w:rFonts w:cs="Times New Roman"/>
          <w:color w:val="000000"/>
          <w:spacing w:val="-2"/>
          <w:sz w:val="28"/>
          <w:szCs w:val="28"/>
        </w:rPr>
        <w:t>тренировочного</w:t>
      </w:r>
      <w:r w:rsidR="00E56D6C">
        <w:rPr>
          <w:rFonts w:cs="Times New Roman"/>
          <w:color w:val="000000"/>
          <w:spacing w:val="-2"/>
          <w:sz w:val="28"/>
          <w:szCs w:val="28"/>
          <w:lang w:val="ru-RU"/>
        </w:rPr>
        <w:t xml:space="preserve"> </w:t>
      </w:r>
      <w:r w:rsidRPr="0012683D">
        <w:rPr>
          <w:rFonts w:cs="Times New Roman"/>
          <w:color w:val="000000"/>
          <w:spacing w:val="-2"/>
          <w:sz w:val="28"/>
          <w:szCs w:val="28"/>
        </w:rPr>
        <w:t>этапа</w:t>
      </w:r>
      <w:r w:rsidR="00E56D6C">
        <w:rPr>
          <w:rFonts w:cs="Times New Roman"/>
          <w:color w:val="000000"/>
          <w:spacing w:val="-2"/>
          <w:sz w:val="28"/>
          <w:szCs w:val="28"/>
          <w:lang w:val="ru-RU"/>
        </w:rPr>
        <w:t xml:space="preserve"> </w:t>
      </w:r>
      <w:r w:rsidRPr="0012683D">
        <w:rPr>
          <w:rFonts w:cs="Times New Roman"/>
          <w:color w:val="000000"/>
          <w:spacing w:val="-2"/>
          <w:sz w:val="28"/>
          <w:szCs w:val="28"/>
        </w:rPr>
        <w:t>обусловлена</w:t>
      </w:r>
      <w:r w:rsidR="00E56D6C">
        <w:rPr>
          <w:rFonts w:cs="Times New Roman"/>
          <w:color w:val="000000"/>
          <w:spacing w:val="-2"/>
          <w:sz w:val="28"/>
          <w:szCs w:val="28"/>
          <w:lang w:val="ru-RU"/>
        </w:rPr>
        <w:t xml:space="preserve"> </w:t>
      </w:r>
      <w:r w:rsidRPr="0012683D">
        <w:rPr>
          <w:rFonts w:cs="Times New Roman"/>
          <w:color w:val="000000"/>
          <w:spacing w:val="-2"/>
          <w:sz w:val="28"/>
          <w:szCs w:val="28"/>
        </w:rPr>
        <w:t>рациональным</w:t>
      </w:r>
      <w:r w:rsidR="00E56D6C">
        <w:rPr>
          <w:rFonts w:cs="Times New Roman"/>
          <w:color w:val="000000"/>
          <w:spacing w:val="-2"/>
          <w:sz w:val="28"/>
          <w:szCs w:val="28"/>
          <w:lang w:val="ru-RU"/>
        </w:rPr>
        <w:t xml:space="preserve"> </w:t>
      </w:r>
      <w:r w:rsidRPr="0012683D">
        <w:rPr>
          <w:rFonts w:cs="Times New Roman"/>
          <w:color w:val="000000"/>
          <w:spacing w:val="-2"/>
          <w:sz w:val="28"/>
          <w:szCs w:val="28"/>
        </w:rPr>
        <w:t>сочетанием</w:t>
      </w:r>
      <w:r w:rsidR="00E56D6C">
        <w:rPr>
          <w:rFonts w:cs="Times New Roman"/>
          <w:color w:val="000000"/>
          <w:spacing w:val="-2"/>
          <w:sz w:val="28"/>
          <w:szCs w:val="28"/>
          <w:lang w:val="ru-RU"/>
        </w:rPr>
        <w:t xml:space="preserve"> </w:t>
      </w:r>
      <w:r w:rsidR="00DC7655" w:rsidRPr="0012683D">
        <w:rPr>
          <w:rFonts w:cs="Times New Roman"/>
          <w:color w:val="000000"/>
          <w:spacing w:val="-2"/>
          <w:sz w:val="28"/>
          <w:szCs w:val="28"/>
        </w:rPr>
        <w:t>процессов</w:t>
      </w:r>
      <w:r w:rsidR="00E56D6C">
        <w:rPr>
          <w:rFonts w:cs="Times New Roman"/>
          <w:color w:val="000000"/>
          <w:spacing w:val="-2"/>
          <w:sz w:val="28"/>
          <w:szCs w:val="28"/>
          <w:lang w:val="ru-RU"/>
        </w:rPr>
        <w:t xml:space="preserve"> </w:t>
      </w:r>
      <w:r w:rsidR="00DC7655" w:rsidRPr="0012683D">
        <w:rPr>
          <w:rFonts w:cs="Times New Roman"/>
          <w:color w:val="000000"/>
          <w:spacing w:val="-2"/>
          <w:sz w:val="28"/>
          <w:szCs w:val="28"/>
        </w:rPr>
        <w:t>овладения</w:t>
      </w:r>
      <w:r w:rsidR="00E56D6C">
        <w:rPr>
          <w:rFonts w:cs="Times New Roman"/>
          <w:color w:val="000000"/>
          <w:spacing w:val="-2"/>
          <w:sz w:val="28"/>
          <w:szCs w:val="28"/>
          <w:lang w:val="ru-RU"/>
        </w:rPr>
        <w:t xml:space="preserve"> </w:t>
      </w:r>
      <w:r w:rsidRPr="0012683D">
        <w:rPr>
          <w:rFonts w:cs="Times New Roman"/>
          <w:color w:val="000000"/>
          <w:spacing w:val="-2"/>
          <w:sz w:val="28"/>
          <w:szCs w:val="28"/>
        </w:rPr>
        <w:t xml:space="preserve">техникой и </w:t>
      </w:r>
      <w:r>
        <w:rPr>
          <w:rFonts w:cs="Times New Roman"/>
          <w:color w:val="000000"/>
          <w:spacing w:val="-2"/>
          <w:sz w:val="28"/>
          <w:szCs w:val="28"/>
          <w:lang w:val="ru-RU"/>
        </w:rPr>
        <w:t>м</w:t>
      </w:r>
      <w:r w:rsidR="00DC7655" w:rsidRPr="0012683D">
        <w:rPr>
          <w:rFonts w:cs="Times New Roman"/>
          <w:color w:val="000000"/>
          <w:spacing w:val="-2"/>
          <w:sz w:val="28"/>
          <w:szCs w:val="28"/>
        </w:rPr>
        <w:t>етодикой</w:t>
      </w:r>
      <w:r w:rsidR="00E56D6C">
        <w:rPr>
          <w:rFonts w:cs="Times New Roman"/>
          <w:color w:val="000000"/>
          <w:spacing w:val="-2"/>
          <w:sz w:val="28"/>
          <w:szCs w:val="28"/>
          <w:lang w:val="ru-RU"/>
        </w:rPr>
        <w:t xml:space="preserve"> </w:t>
      </w:r>
      <w:r w:rsidRPr="0012683D">
        <w:rPr>
          <w:rFonts w:cs="Times New Roman"/>
          <w:color w:val="000000"/>
          <w:spacing w:val="-2"/>
          <w:sz w:val="28"/>
          <w:szCs w:val="28"/>
        </w:rPr>
        <w:t>физической</w:t>
      </w:r>
      <w:r w:rsidR="00E56D6C">
        <w:rPr>
          <w:rFonts w:cs="Times New Roman"/>
          <w:color w:val="000000"/>
          <w:spacing w:val="-2"/>
          <w:sz w:val="28"/>
          <w:szCs w:val="28"/>
          <w:lang w:val="ru-RU"/>
        </w:rPr>
        <w:t xml:space="preserve"> </w:t>
      </w:r>
      <w:r w:rsidRPr="0012683D">
        <w:rPr>
          <w:rFonts w:cs="Times New Roman"/>
          <w:color w:val="000000"/>
          <w:spacing w:val="-2"/>
          <w:sz w:val="28"/>
          <w:szCs w:val="28"/>
        </w:rPr>
        <w:t>подготовки</w:t>
      </w:r>
      <w:r w:rsidR="00465C36">
        <w:rPr>
          <w:rFonts w:cs="Times New Roman"/>
          <w:color w:val="000000"/>
          <w:spacing w:val="-2"/>
          <w:sz w:val="28"/>
          <w:szCs w:val="28"/>
          <w:lang w:val="ru-RU"/>
        </w:rPr>
        <w:t xml:space="preserve"> спортсменов</w:t>
      </w:r>
      <w:r w:rsidRPr="0012683D">
        <w:rPr>
          <w:rFonts w:cs="Times New Roman"/>
          <w:color w:val="000000"/>
          <w:spacing w:val="-2"/>
          <w:sz w:val="28"/>
          <w:szCs w:val="28"/>
        </w:rPr>
        <w:t>.</w:t>
      </w:r>
      <w:r w:rsidR="00E56D6C">
        <w:rPr>
          <w:rFonts w:cs="Times New Roman"/>
          <w:color w:val="000000"/>
          <w:spacing w:val="-2"/>
          <w:sz w:val="28"/>
          <w:szCs w:val="28"/>
          <w:lang w:val="ru-RU"/>
        </w:rPr>
        <w:t xml:space="preserve"> </w:t>
      </w:r>
      <w:r w:rsidRPr="0012683D">
        <w:rPr>
          <w:rFonts w:cs="Times New Roman"/>
          <w:color w:val="000000"/>
          <w:spacing w:val="-2"/>
          <w:sz w:val="28"/>
          <w:szCs w:val="28"/>
        </w:rPr>
        <w:t>Технические</w:t>
      </w:r>
      <w:r w:rsidR="00E56D6C">
        <w:rPr>
          <w:rFonts w:cs="Times New Roman"/>
          <w:color w:val="000000"/>
          <w:spacing w:val="-2"/>
          <w:sz w:val="28"/>
          <w:szCs w:val="28"/>
          <w:lang w:val="ru-RU"/>
        </w:rPr>
        <w:t xml:space="preserve"> </w:t>
      </w:r>
      <w:r w:rsidRPr="0012683D">
        <w:rPr>
          <w:rFonts w:cs="Times New Roman"/>
          <w:color w:val="000000"/>
          <w:spacing w:val="-2"/>
          <w:sz w:val="28"/>
          <w:szCs w:val="28"/>
        </w:rPr>
        <w:t>навыки</w:t>
      </w:r>
      <w:r w:rsidR="00E56D6C">
        <w:rPr>
          <w:rFonts w:cs="Times New Roman"/>
          <w:color w:val="000000"/>
          <w:spacing w:val="-2"/>
          <w:sz w:val="28"/>
          <w:szCs w:val="28"/>
          <w:lang w:val="ru-RU"/>
        </w:rPr>
        <w:t xml:space="preserve"> </w:t>
      </w:r>
      <w:r w:rsidRPr="0012683D">
        <w:rPr>
          <w:rFonts w:cs="Times New Roman"/>
          <w:color w:val="000000"/>
          <w:spacing w:val="-2"/>
          <w:sz w:val="28"/>
          <w:szCs w:val="28"/>
        </w:rPr>
        <w:t xml:space="preserve">формируются на </w:t>
      </w:r>
      <w:r>
        <w:rPr>
          <w:rFonts w:cs="Times New Roman"/>
          <w:color w:val="000000"/>
          <w:spacing w:val="-2"/>
          <w:sz w:val="28"/>
          <w:szCs w:val="28"/>
          <w:lang w:val="ru-RU"/>
        </w:rPr>
        <w:t>ф</w:t>
      </w:r>
      <w:r w:rsidR="00341D67" w:rsidRPr="0012683D">
        <w:rPr>
          <w:rFonts w:cs="Times New Roman"/>
          <w:color w:val="000000"/>
          <w:spacing w:val="-2"/>
          <w:sz w:val="28"/>
          <w:szCs w:val="28"/>
        </w:rPr>
        <w:t>оне</w:t>
      </w:r>
      <w:r w:rsidR="00E56D6C">
        <w:rPr>
          <w:rFonts w:cs="Times New Roman"/>
          <w:color w:val="000000"/>
          <w:spacing w:val="-2"/>
          <w:sz w:val="28"/>
          <w:szCs w:val="28"/>
          <w:lang w:val="ru-RU"/>
        </w:rPr>
        <w:t xml:space="preserve"> </w:t>
      </w:r>
      <w:r w:rsidRPr="0012683D">
        <w:rPr>
          <w:rFonts w:cs="Times New Roman"/>
          <w:color w:val="000000"/>
          <w:spacing w:val="-2"/>
          <w:sz w:val="28"/>
          <w:szCs w:val="28"/>
        </w:rPr>
        <w:t>поступательного</w:t>
      </w:r>
      <w:r w:rsidR="00E56D6C">
        <w:rPr>
          <w:rFonts w:cs="Times New Roman"/>
          <w:color w:val="000000"/>
          <w:spacing w:val="-2"/>
          <w:sz w:val="28"/>
          <w:szCs w:val="28"/>
          <w:lang w:val="ru-RU"/>
        </w:rPr>
        <w:t xml:space="preserve"> </w:t>
      </w:r>
      <w:r w:rsidRPr="0012683D">
        <w:rPr>
          <w:rFonts w:cs="Times New Roman"/>
          <w:color w:val="000000"/>
          <w:spacing w:val="-2"/>
          <w:sz w:val="28"/>
          <w:szCs w:val="28"/>
        </w:rPr>
        <w:t>развития</w:t>
      </w:r>
      <w:r w:rsidR="00E56D6C">
        <w:rPr>
          <w:rFonts w:cs="Times New Roman"/>
          <w:color w:val="000000"/>
          <w:spacing w:val="-2"/>
          <w:sz w:val="28"/>
          <w:szCs w:val="28"/>
          <w:lang w:val="ru-RU"/>
        </w:rPr>
        <w:t xml:space="preserve"> </w:t>
      </w:r>
      <w:r w:rsidRPr="0012683D">
        <w:rPr>
          <w:rFonts w:cs="Times New Roman"/>
          <w:color w:val="000000"/>
          <w:spacing w:val="-2"/>
          <w:sz w:val="28"/>
          <w:szCs w:val="28"/>
        </w:rPr>
        <w:t>физических</w:t>
      </w:r>
      <w:r w:rsidR="00E56D6C">
        <w:rPr>
          <w:rFonts w:cs="Times New Roman"/>
          <w:color w:val="000000"/>
          <w:spacing w:val="-2"/>
          <w:sz w:val="28"/>
          <w:szCs w:val="28"/>
          <w:lang w:val="ru-RU"/>
        </w:rPr>
        <w:t xml:space="preserve"> </w:t>
      </w:r>
      <w:r w:rsidRPr="0012683D">
        <w:rPr>
          <w:rFonts w:cs="Times New Roman"/>
          <w:color w:val="000000"/>
          <w:spacing w:val="-2"/>
          <w:sz w:val="28"/>
          <w:szCs w:val="28"/>
        </w:rPr>
        <w:t>качеств. В занятиях с</w:t>
      </w:r>
      <w:r w:rsidR="00E56D6C">
        <w:rPr>
          <w:rFonts w:cs="Times New Roman"/>
          <w:color w:val="000000"/>
          <w:spacing w:val="-2"/>
          <w:sz w:val="28"/>
          <w:szCs w:val="28"/>
          <w:lang w:val="ru-RU"/>
        </w:rPr>
        <w:t xml:space="preserve"> </w:t>
      </w:r>
      <w:r w:rsidRPr="0012683D">
        <w:rPr>
          <w:rFonts w:cs="Times New Roman"/>
          <w:color w:val="000000"/>
          <w:spacing w:val="-2"/>
          <w:sz w:val="28"/>
          <w:szCs w:val="28"/>
        </w:rPr>
        <w:t>подростками</w:t>
      </w:r>
      <w:r w:rsidR="00E56D6C">
        <w:rPr>
          <w:rFonts w:cs="Times New Roman"/>
          <w:color w:val="000000"/>
          <w:spacing w:val="-2"/>
          <w:sz w:val="28"/>
          <w:szCs w:val="28"/>
          <w:lang w:val="ru-RU"/>
        </w:rPr>
        <w:t xml:space="preserve"> </w:t>
      </w:r>
      <w:r w:rsidRPr="0012683D">
        <w:rPr>
          <w:rFonts w:cs="Times New Roman"/>
          <w:color w:val="000000"/>
          <w:spacing w:val="-2"/>
          <w:sz w:val="28"/>
          <w:szCs w:val="28"/>
        </w:rPr>
        <w:t>основы</w:t>
      </w:r>
      <w:r w:rsidR="00E56D6C">
        <w:rPr>
          <w:rFonts w:cs="Times New Roman"/>
          <w:color w:val="000000"/>
          <w:spacing w:val="-2"/>
          <w:sz w:val="28"/>
          <w:szCs w:val="28"/>
          <w:lang w:val="ru-RU"/>
        </w:rPr>
        <w:t xml:space="preserve"> </w:t>
      </w:r>
      <w:r w:rsidRPr="0012683D">
        <w:rPr>
          <w:rFonts w:cs="Times New Roman"/>
          <w:color w:val="000000"/>
          <w:spacing w:val="-2"/>
          <w:sz w:val="28"/>
          <w:szCs w:val="28"/>
        </w:rPr>
        <w:t>спортивной</w:t>
      </w:r>
      <w:r w:rsidR="00E56D6C">
        <w:rPr>
          <w:rFonts w:cs="Times New Roman"/>
          <w:color w:val="000000"/>
          <w:spacing w:val="-2"/>
          <w:sz w:val="28"/>
          <w:szCs w:val="28"/>
          <w:lang w:val="ru-RU"/>
        </w:rPr>
        <w:t xml:space="preserve"> </w:t>
      </w:r>
      <w:r w:rsidRPr="0012683D">
        <w:rPr>
          <w:rFonts w:cs="Times New Roman"/>
          <w:color w:val="000000"/>
          <w:spacing w:val="-2"/>
          <w:sz w:val="28"/>
          <w:szCs w:val="28"/>
        </w:rPr>
        <w:t>техники</w:t>
      </w:r>
      <w:r w:rsidR="00E56D6C">
        <w:rPr>
          <w:rFonts w:cs="Times New Roman"/>
          <w:color w:val="000000"/>
          <w:spacing w:val="-2"/>
          <w:sz w:val="28"/>
          <w:szCs w:val="28"/>
          <w:lang w:val="ru-RU"/>
        </w:rPr>
        <w:t xml:space="preserve"> </w:t>
      </w:r>
      <w:r w:rsidRPr="0012683D">
        <w:rPr>
          <w:rFonts w:cs="Times New Roman"/>
          <w:color w:val="000000"/>
          <w:spacing w:val="-2"/>
          <w:sz w:val="28"/>
          <w:szCs w:val="28"/>
        </w:rPr>
        <w:t>изучаются, как</w:t>
      </w:r>
      <w:r w:rsidR="00E56D6C">
        <w:rPr>
          <w:rFonts w:cs="Times New Roman"/>
          <w:color w:val="000000"/>
          <w:spacing w:val="-2"/>
          <w:sz w:val="28"/>
          <w:szCs w:val="28"/>
          <w:lang w:val="ru-RU"/>
        </w:rPr>
        <w:t xml:space="preserve"> </w:t>
      </w:r>
      <w:r w:rsidRPr="0012683D">
        <w:rPr>
          <w:rFonts w:cs="Times New Roman"/>
          <w:color w:val="000000"/>
          <w:spacing w:val="-2"/>
          <w:sz w:val="28"/>
          <w:szCs w:val="28"/>
        </w:rPr>
        <w:t>правило, в облегченных</w:t>
      </w:r>
      <w:r w:rsidR="00E56D6C">
        <w:rPr>
          <w:rFonts w:cs="Times New Roman"/>
          <w:color w:val="000000"/>
          <w:spacing w:val="-2"/>
          <w:sz w:val="28"/>
          <w:szCs w:val="28"/>
          <w:lang w:val="ru-RU"/>
        </w:rPr>
        <w:t xml:space="preserve"> </w:t>
      </w:r>
      <w:r w:rsidRPr="0012683D">
        <w:rPr>
          <w:rFonts w:cs="Times New Roman"/>
          <w:color w:val="000000"/>
          <w:spacing w:val="-2"/>
          <w:sz w:val="28"/>
          <w:szCs w:val="28"/>
        </w:rPr>
        <w:t>условиях</w:t>
      </w:r>
      <w:r w:rsidRPr="0012683D">
        <w:rPr>
          <w:rFonts w:cs="Times New Roman"/>
          <w:color w:val="000000"/>
          <w:spacing w:val="-2"/>
          <w:sz w:val="28"/>
          <w:szCs w:val="28"/>
          <w:lang w:val="ru-RU"/>
        </w:rPr>
        <w:t xml:space="preserve">. </w:t>
      </w:r>
      <w:r w:rsidRPr="0012683D">
        <w:rPr>
          <w:rFonts w:cs="Times New Roman"/>
          <w:color w:val="000000"/>
          <w:spacing w:val="-2"/>
          <w:sz w:val="28"/>
          <w:szCs w:val="28"/>
        </w:rPr>
        <w:t xml:space="preserve">На </w:t>
      </w:r>
      <w:r w:rsidRPr="0012683D">
        <w:rPr>
          <w:rFonts w:cs="Times New Roman"/>
          <w:color w:val="000000"/>
          <w:spacing w:val="-2"/>
          <w:sz w:val="28"/>
          <w:szCs w:val="28"/>
          <w:lang w:val="ru-RU"/>
        </w:rPr>
        <w:t>т</w:t>
      </w:r>
      <w:r w:rsidR="00E56D6C" w:rsidRPr="0012683D">
        <w:rPr>
          <w:rFonts w:cs="Times New Roman"/>
          <w:color w:val="000000"/>
          <w:spacing w:val="-2"/>
          <w:sz w:val="28"/>
          <w:szCs w:val="28"/>
        </w:rPr>
        <w:t>тренировочном</w:t>
      </w:r>
      <w:r w:rsidR="00E56D6C">
        <w:rPr>
          <w:rFonts w:cs="Times New Roman"/>
          <w:color w:val="000000"/>
          <w:spacing w:val="-2"/>
          <w:sz w:val="28"/>
          <w:szCs w:val="28"/>
          <w:lang w:val="ru-RU"/>
        </w:rPr>
        <w:t xml:space="preserve"> </w:t>
      </w:r>
      <w:r w:rsidRPr="0012683D">
        <w:rPr>
          <w:rFonts w:cs="Times New Roman"/>
          <w:color w:val="000000"/>
          <w:spacing w:val="-2"/>
          <w:sz w:val="28"/>
          <w:szCs w:val="28"/>
          <w:lang w:val="ru-RU"/>
        </w:rPr>
        <w:t>э</w:t>
      </w:r>
      <w:r w:rsidR="00E56D6C" w:rsidRPr="0012683D">
        <w:rPr>
          <w:rFonts w:cs="Times New Roman"/>
          <w:color w:val="000000"/>
          <w:spacing w:val="-2"/>
          <w:sz w:val="28"/>
          <w:szCs w:val="28"/>
        </w:rPr>
        <w:t>этапе</w:t>
      </w:r>
      <w:r w:rsidR="00E56D6C">
        <w:rPr>
          <w:rFonts w:cs="Times New Roman"/>
          <w:color w:val="000000"/>
          <w:spacing w:val="-2"/>
          <w:sz w:val="28"/>
          <w:szCs w:val="28"/>
          <w:lang w:val="ru-RU"/>
        </w:rPr>
        <w:t xml:space="preserve"> </w:t>
      </w:r>
      <w:r w:rsidRPr="0012683D">
        <w:rPr>
          <w:rFonts w:cs="Times New Roman"/>
          <w:color w:val="000000"/>
          <w:spacing w:val="-2"/>
          <w:sz w:val="28"/>
          <w:szCs w:val="28"/>
        </w:rPr>
        <w:t>должно</w:t>
      </w:r>
      <w:r w:rsidRPr="0012683D">
        <w:rPr>
          <w:rFonts w:cs="Times New Roman"/>
          <w:color w:val="000000"/>
          <w:spacing w:val="-2"/>
          <w:sz w:val="28"/>
          <w:szCs w:val="28"/>
          <w:lang w:val="ru-RU"/>
        </w:rPr>
        <w:t xml:space="preserve"> б</w:t>
      </w:r>
      <w:r w:rsidRPr="0012683D">
        <w:rPr>
          <w:rFonts w:cs="Times New Roman"/>
          <w:color w:val="000000"/>
          <w:spacing w:val="-2"/>
          <w:sz w:val="28"/>
          <w:szCs w:val="28"/>
        </w:rPr>
        <w:t>ыть</w:t>
      </w:r>
      <w:r w:rsidR="00E56D6C">
        <w:rPr>
          <w:rFonts w:cs="Times New Roman"/>
          <w:color w:val="000000"/>
          <w:spacing w:val="-2"/>
          <w:sz w:val="28"/>
          <w:szCs w:val="28"/>
          <w:lang w:val="ru-RU"/>
        </w:rPr>
        <w:t xml:space="preserve"> </w:t>
      </w:r>
      <w:r>
        <w:rPr>
          <w:rFonts w:cs="Times New Roman"/>
          <w:color w:val="000000"/>
          <w:spacing w:val="-2"/>
          <w:sz w:val="28"/>
          <w:szCs w:val="28"/>
          <w:lang w:val="ru-RU"/>
        </w:rPr>
        <w:t>у</w:t>
      </w:r>
      <w:r w:rsidR="00E56D6C" w:rsidRPr="0012683D">
        <w:rPr>
          <w:rFonts w:cs="Times New Roman"/>
          <w:color w:val="000000"/>
          <w:spacing w:val="-2"/>
          <w:sz w:val="28"/>
          <w:szCs w:val="28"/>
        </w:rPr>
        <w:t>увеличение</w:t>
      </w:r>
      <w:r w:rsidR="00E56D6C">
        <w:rPr>
          <w:rFonts w:cs="Times New Roman"/>
          <w:color w:val="000000"/>
          <w:spacing w:val="-2"/>
          <w:sz w:val="28"/>
          <w:szCs w:val="28"/>
          <w:lang w:val="ru-RU"/>
        </w:rPr>
        <w:t xml:space="preserve"> </w:t>
      </w:r>
      <w:r w:rsidRPr="0012683D">
        <w:rPr>
          <w:rFonts w:cs="Times New Roman"/>
          <w:color w:val="000000"/>
          <w:spacing w:val="-2"/>
          <w:sz w:val="28"/>
          <w:szCs w:val="28"/>
        </w:rPr>
        <w:t>объема</w:t>
      </w:r>
      <w:r w:rsidR="00E56D6C">
        <w:rPr>
          <w:rFonts w:cs="Times New Roman"/>
          <w:color w:val="000000"/>
          <w:spacing w:val="-2"/>
          <w:sz w:val="28"/>
          <w:szCs w:val="28"/>
          <w:lang w:val="ru-RU"/>
        </w:rPr>
        <w:t xml:space="preserve"> </w:t>
      </w:r>
      <w:r w:rsidRPr="0012683D">
        <w:rPr>
          <w:rFonts w:cs="Times New Roman"/>
          <w:color w:val="000000"/>
          <w:spacing w:val="-2"/>
          <w:sz w:val="28"/>
          <w:szCs w:val="28"/>
        </w:rPr>
        <w:t>тренировочных</w:t>
      </w:r>
      <w:r w:rsidR="00E56D6C">
        <w:rPr>
          <w:rFonts w:cs="Times New Roman"/>
          <w:color w:val="000000"/>
          <w:spacing w:val="-2"/>
          <w:sz w:val="28"/>
          <w:szCs w:val="28"/>
          <w:lang w:val="ru-RU"/>
        </w:rPr>
        <w:t xml:space="preserve"> </w:t>
      </w:r>
      <w:r w:rsidRPr="0012683D">
        <w:rPr>
          <w:rFonts w:cs="Times New Roman"/>
          <w:color w:val="000000"/>
          <w:spacing w:val="-2"/>
          <w:sz w:val="28"/>
          <w:szCs w:val="28"/>
        </w:rPr>
        <w:t>нагрузок</w:t>
      </w:r>
      <w:r>
        <w:rPr>
          <w:rFonts w:cs="Times New Roman"/>
          <w:color w:val="000000"/>
          <w:spacing w:val="-2"/>
          <w:sz w:val="28"/>
          <w:szCs w:val="28"/>
          <w:lang w:val="ru-RU"/>
        </w:rPr>
        <w:t xml:space="preserve"> б</w:t>
      </w:r>
      <w:r w:rsidRPr="0012683D">
        <w:rPr>
          <w:rFonts w:cs="Times New Roman"/>
          <w:color w:val="000000"/>
          <w:spacing w:val="-2"/>
          <w:sz w:val="28"/>
          <w:szCs w:val="28"/>
        </w:rPr>
        <w:t>ез</w:t>
      </w:r>
      <w:r w:rsidR="00E56D6C">
        <w:rPr>
          <w:rFonts w:cs="Times New Roman"/>
          <w:color w:val="000000"/>
          <w:spacing w:val="-2"/>
          <w:sz w:val="28"/>
          <w:szCs w:val="28"/>
          <w:lang w:val="ru-RU"/>
        </w:rPr>
        <w:t xml:space="preserve"> </w:t>
      </w:r>
      <w:r w:rsidRPr="0012683D">
        <w:rPr>
          <w:rFonts w:cs="Times New Roman"/>
          <w:color w:val="000000"/>
          <w:spacing w:val="-2"/>
          <w:sz w:val="28"/>
          <w:szCs w:val="28"/>
        </w:rPr>
        <w:t>форсирования</w:t>
      </w:r>
      <w:r w:rsidR="00E56D6C">
        <w:rPr>
          <w:rFonts w:cs="Times New Roman"/>
          <w:color w:val="000000"/>
          <w:spacing w:val="-2"/>
          <w:sz w:val="28"/>
          <w:szCs w:val="28"/>
          <w:lang w:val="ru-RU"/>
        </w:rPr>
        <w:t xml:space="preserve"> </w:t>
      </w:r>
      <w:r w:rsidR="00DC7655" w:rsidRPr="0012683D">
        <w:rPr>
          <w:rFonts w:cs="Times New Roman"/>
          <w:color w:val="000000"/>
          <w:spacing w:val="-2"/>
          <w:sz w:val="28"/>
          <w:szCs w:val="28"/>
        </w:rPr>
        <w:t>интенсивности тренировки</w:t>
      </w:r>
      <w:r w:rsidRPr="0012683D">
        <w:rPr>
          <w:rFonts w:cs="Times New Roman"/>
          <w:color w:val="000000"/>
          <w:spacing w:val="-2"/>
          <w:sz w:val="28"/>
          <w:szCs w:val="28"/>
        </w:rPr>
        <w:t>.</w:t>
      </w:r>
    </w:p>
    <w:p w:rsidR="004404D9" w:rsidRPr="0012683D" w:rsidRDefault="004404D9" w:rsidP="001A2C59">
      <w:pPr>
        <w:pStyle w:val="af8"/>
        <w:suppressLineNumbers w:val="0"/>
        <w:shd w:val="clear" w:color="auto" w:fill="FFFFFF"/>
        <w:spacing w:line="360" w:lineRule="auto"/>
        <w:jc w:val="both"/>
        <w:rPr>
          <w:rFonts w:cs="Times New Roman"/>
          <w:color w:val="000000"/>
          <w:spacing w:val="-2"/>
          <w:sz w:val="28"/>
          <w:szCs w:val="28"/>
        </w:rPr>
      </w:pPr>
      <w:r w:rsidRPr="0012683D">
        <w:rPr>
          <w:rFonts w:cs="Times New Roman"/>
          <w:color w:val="000000"/>
          <w:spacing w:val="-2"/>
          <w:sz w:val="28"/>
          <w:szCs w:val="28"/>
        </w:rPr>
        <w:t>Главным</w:t>
      </w:r>
      <w:r w:rsidR="00E56D6C">
        <w:rPr>
          <w:rFonts w:cs="Times New Roman"/>
          <w:color w:val="000000"/>
          <w:spacing w:val="-2"/>
          <w:sz w:val="28"/>
          <w:szCs w:val="28"/>
          <w:lang w:val="ru-RU"/>
        </w:rPr>
        <w:t xml:space="preserve"> </w:t>
      </w:r>
      <w:r w:rsidRPr="0012683D">
        <w:rPr>
          <w:rFonts w:cs="Times New Roman"/>
          <w:color w:val="000000"/>
          <w:spacing w:val="-2"/>
          <w:sz w:val="28"/>
          <w:szCs w:val="28"/>
        </w:rPr>
        <w:t>фактором</w:t>
      </w:r>
      <w:r w:rsidR="00E56D6C">
        <w:rPr>
          <w:rFonts w:cs="Times New Roman"/>
          <w:color w:val="000000"/>
          <w:spacing w:val="-2"/>
          <w:sz w:val="28"/>
          <w:szCs w:val="28"/>
          <w:lang w:val="ru-RU"/>
        </w:rPr>
        <w:t xml:space="preserve"> </w:t>
      </w:r>
      <w:r w:rsidRPr="0012683D">
        <w:rPr>
          <w:rFonts w:cs="Times New Roman"/>
          <w:color w:val="000000"/>
          <w:spacing w:val="-2"/>
          <w:sz w:val="28"/>
          <w:szCs w:val="28"/>
        </w:rPr>
        <w:t>достижения</w:t>
      </w:r>
      <w:r w:rsidR="00E56D6C">
        <w:rPr>
          <w:rFonts w:cs="Times New Roman"/>
          <w:color w:val="000000"/>
          <w:spacing w:val="-2"/>
          <w:sz w:val="28"/>
          <w:szCs w:val="28"/>
          <w:lang w:val="ru-RU"/>
        </w:rPr>
        <w:t xml:space="preserve"> </w:t>
      </w:r>
      <w:r w:rsidRPr="0012683D">
        <w:rPr>
          <w:rFonts w:cs="Times New Roman"/>
          <w:color w:val="000000"/>
          <w:spacing w:val="-2"/>
          <w:sz w:val="28"/>
          <w:szCs w:val="28"/>
        </w:rPr>
        <w:t>высоких</w:t>
      </w:r>
      <w:r w:rsidR="00E56D6C">
        <w:rPr>
          <w:rFonts w:cs="Times New Roman"/>
          <w:color w:val="000000"/>
          <w:spacing w:val="-2"/>
          <w:sz w:val="28"/>
          <w:szCs w:val="28"/>
          <w:lang w:val="ru-RU"/>
        </w:rPr>
        <w:t xml:space="preserve"> </w:t>
      </w:r>
      <w:r w:rsidRPr="0012683D">
        <w:rPr>
          <w:rFonts w:cs="Times New Roman"/>
          <w:color w:val="000000"/>
          <w:spacing w:val="-2"/>
          <w:sz w:val="28"/>
          <w:szCs w:val="28"/>
        </w:rPr>
        <w:t>спортивных</w:t>
      </w:r>
      <w:r w:rsidR="00E56D6C">
        <w:rPr>
          <w:rFonts w:cs="Times New Roman"/>
          <w:color w:val="000000"/>
          <w:spacing w:val="-2"/>
          <w:sz w:val="28"/>
          <w:szCs w:val="28"/>
          <w:lang w:val="ru-RU"/>
        </w:rPr>
        <w:t xml:space="preserve"> </w:t>
      </w:r>
      <w:r w:rsidRPr="0012683D">
        <w:rPr>
          <w:rFonts w:cs="Times New Roman"/>
          <w:color w:val="000000"/>
          <w:spacing w:val="-2"/>
          <w:sz w:val="28"/>
          <w:szCs w:val="28"/>
        </w:rPr>
        <w:t>результатов в ориентировании</w:t>
      </w:r>
      <w:r w:rsidR="00E56D6C">
        <w:rPr>
          <w:rFonts w:cs="Times New Roman"/>
          <w:color w:val="000000"/>
          <w:spacing w:val="-2"/>
          <w:sz w:val="28"/>
          <w:szCs w:val="28"/>
          <w:lang w:val="ru-RU"/>
        </w:rPr>
        <w:t xml:space="preserve"> </w:t>
      </w:r>
      <w:r w:rsidRPr="0012683D">
        <w:rPr>
          <w:rFonts w:cs="Times New Roman"/>
          <w:color w:val="000000"/>
          <w:spacing w:val="-2"/>
          <w:sz w:val="28"/>
          <w:szCs w:val="28"/>
        </w:rPr>
        <w:t>является</w:t>
      </w:r>
      <w:r w:rsidR="00E56D6C">
        <w:rPr>
          <w:rFonts w:cs="Times New Roman"/>
          <w:color w:val="000000"/>
          <w:spacing w:val="-2"/>
          <w:sz w:val="28"/>
          <w:szCs w:val="28"/>
          <w:lang w:val="ru-RU"/>
        </w:rPr>
        <w:t xml:space="preserve"> </w:t>
      </w:r>
      <w:r w:rsidRPr="0012683D">
        <w:rPr>
          <w:rFonts w:cs="Times New Roman"/>
          <w:color w:val="000000"/>
          <w:spacing w:val="-2"/>
          <w:sz w:val="28"/>
          <w:szCs w:val="28"/>
        </w:rPr>
        <w:t>способность</w:t>
      </w:r>
      <w:r w:rsidR="00E56D6C">
        <w:rPr>
          <w:rFonts w:cs="Times New Roman"/>
          <w:color w:val="000000"/>
          <w:spacing w:val="-2"/>
          <w:sz w:val="28"/>
          <w:szCs w:val="28"/>
          <w:lang w:val="ru-RU"/>
        </w:rPr>
        <w:t xml:space="preserve"> </w:t>
      </w:r>
      <w:r w:rsidRPr="0012683D">
        <w:rPr>
          <w:rFonts w:cs="Times New Roman"/>
          <w:color w:val="000000"/>
          <w:spacing w:val="-2"/>
          <w:sz w:val="28"/>
          <w:szCs w:val="28"/>
        </w:rPr>
        <w:t>сохранять</w:t>
      </w:r>
      <w:r w:rsidR="00E56D6C">
        <w:rPr>
          <w:rFonts w:cs="Times New Roman"/>
          <w:color w:val="000000"/>
          <w:spacing w:val="-2"/>
          <w:sz w:val="28"/>
          <w:szCs w:val="28"/>
          <w:lang w:val="ru-RU"/>
        </w:rPr>
        <w:t xml:space="preserve"> </w:t>
      </w:r>
      <w:r w:rsidRPr="0012683D">
        <w:rPr>
          <w:rFonts w:cs="Times New Roman"/>
          <w:color w:val="000000"/>
          <w:spacing w:val="-2"/>
          <w:sz w:val="28"/>
          <w:szCs w:val="28"/>
        </w:rPr>
        <w:t>высокий</w:t>
      </w:r>
      <w:r w:rsidR="00E56D6C">
        <w:rPr>
          <w:rFonts w:cs="Times New Roman"/>
          <w:color w:val="000000"/>
          <w:spacing w:val="-2"/>
          <w:sz w:val="28"/>
          <w:szCs w:val="28"/>
          <w:lang w:val="ru-RU"/>
        </w:rPr>
        <w:t xml:space="preserve"> </w:t>
      </w:r>
      <w:r w:rsidRPr="0012683D">
        <w:rPr>
          <w:rFonts w:cs="Times New Roman"/>
          <w:color w:val="000000"/>
          <w:spacing w:val="-2"/>
          <w:sz w:val="28"/>
          <w:szCs w:val="28"/>
        </w:rPr>
        <w:t>уровень</w:t>
      </w:r>
      <w:r w:rsidR="00E56D6C">
        <w:rPr>
          <w:rFonts w:cs="Times New Roman"/>
          <w:color w:val="000000"/>
          <w:spacing w:val="-2"/>
          <w:sz w:val="28"/>
          <w:szCs w:val="28"/>
          <w:lang w:val="ru-RU"/>
        </w:rPr>
        <w:t xml:space="preserve"> </w:t>
      </w:r>
      <w:r w:rsidRPr="0012683D">
        <w:rPr>
          <w:rFonts w:cs="Times New Roman"/>
          <w:color w:val="000000"/>
          <w:spacing w:val="-2"/>
          <w:sz w:val="28"/>
          <w:szCs w:val="28"/>
        </w:rPr>
        <w:t>психических</w:t>
      </w:r>
      <w:r w:rsidR="00E56D6C">
        <w:rPr>
          <w:rFonts w:cs="Times New Roman"/>
          <w:color w:val="000000"/>
          <w:spacing w:val="-2"/>
          <w:sz w:val="28"/>
          <w:szCs w:val="28"/>
          <w:lang w:val="ru-RU"/>
        </w:rPr>
        <w:t xml:space="preserve"> </w:t>
      </w:r>
      <w:r w:rsidRPr="0012683D">
        <w:rPr>
          <w:rFonts w:cs="Times New Roman"/>
          <w:color w:val="000000"/>
          <w:spacing w:val="-2"/>
          <w:sz w:val="28"/>
          <w:szCs w:val="28"/>
        </w:rPr>
        <w:t>процессов в</w:t>
      </w:r>
      <w:r w:rsidR="00E56D6C">
        <w:rPr>
          <w:rFonts w:cs="Times New Roman"/>
          <w:color w:val="000000"/>
          <w:spacing w:val="-2"/>
          <w:sz w:val="28"/>
          <w:szCs w:val="28"/>
          <w:lang w:val="ru-RU"/>
        </w:rPr>
        <w:t xml:space="preserve"> </w:t>
      </w:r>
      <w:r w:rsidRPr="0012683D">
        <w:rPr>
          <w:rFonts w:cs="Times New Roman"/>
          <w:color w:val="000000"/>
          <w:spacing w:val="-2"/>
          <w:sz w:val="28"/>
          <w:szCs w:val="28"/>
        </w:rPr>
        <w:t>условиях</w:t>
      </w:r>
      <w:r w:rsidR="00E56D6C">
        <w:rPr>
          <w:rFonts w:cs="Times New Roman"/>
          <w:color w:val="000000"/>
          <w:spacing w:val="-2"/>
          <w:sz w:val="28"/>
          <w:szCs w:val="28"/>
          <w:lang w:val="ru-RU"/>
        </w:rPr>
        <w:t xml:space="preserve"> </w:t>
      </w:r>
      <w:r w:rsidRPr="0012683D">
        <w:rPr>
          <w:rFonts w:cs="Times New Roman"/>
          <w:color w:val="000000"/>
          <w:spacing w:val="-2"/>
          <w:sz w:val="28"/>
          <w:szCs w:val="28"/>
        </w:rPr>
        <w:t>нарастающего</w:t>
      </w:r>
      <w:r w:rsidR="00E56D6C">
        <w:rPr>
          <w:rFonts w:cs="Times New Roman"/>
          <w:color w:val="000000"/>
          <w:spacing w:val="-2"/>
          <w:sz w:val="28"/>
          <w:szCs w:val="28"/>
          <w:lang w:val="ru-RU"/>
        </w:rPr>
        <w:t xml:space="preserve"> </w:t>
      </w:r>
      <w:r w:rsidRPr="0012683D">
        <w:rPr>
          <w:rFonts w:cs="Times New Roman"/>
          <w:color w:val="000000"/>
          <w:spacing w:val="-2"/>
          <w:sz w:val="28"/>
          <w:szCs w:val="28"/>
        </w:rPr>
        <w:t>физического</w:t>
      </w:r>
      <w:r w:rsidR="00E56D6C">
        <w:rPr>
          <w:rFonts w:cs="Times New Roman"/>
          <w:color w:val="000000"/>
          <w:spacing w:val="-2"/>
          <w:sz w:val="28"/>
          <w:szCs w:val="28"/>
          <w:lang w:val="ru-RU"/>
        </w:rPr>
        <w:t xml:space="preserve"> </w:t>
      </w:r>
      <w:r w:rsidRPr="0012683D">
        <w:rPr>
          <w:rFonts w:cs="Times New Roman"/>
          <w:color w:val="000000"/>
          <w:spacing w:val="-2"/>
          <w:sz w:val="28"/>
          <w:szCs w:val="28"/>
        </w:rPr>
        <w:t xml:space="preserve">утомления. </w:t>
      </w:r>
    </w:p>
    <w:p w:rsidR="004404D9" w:rsidRPr="0012683D" w:rsidRDefault="004404D9" w:rsidP="00E56D6C">
      <w:pPr>
        <w:pStyle w:val="af8"/>
        <w:suppressLineNumbers w:val="0"/>
        <w:shd w:val="clear" w:color="auto" w:fill="FFFFFF"/>
        <w:spacing w:line="360" w:lineRule="auto"/>
        <w:ind w:firstLine="708"/>
        <w:rPr>
          <w:rFonts w:cs="Times New Roman"/>
          <w:color w:val="000000"/>
          <w:spacing w:val="-2"/>
          <w:sz w:val="28"/>
          <w:szCs w:val="28"/>
        </w:rPr>
      </w:pPr>
      <w:r w:rsidRPr="0012683D">
        <w:rPr>
          <w:rFonts w:cs="Times New Roman"/>
          <w:color w:val="000000"/>
          <w:spacing w:val="-2"/>
          <w:sz w:val="28"/>
          <w:szCs w:val="28"/>
        </w:rPr>
        <w:t>Поэтому в тренировочн</w:t>
      </w:r>
      <w:r>
        <w:rPr>
          <w:rFonts w:cs="Times New Roman"/>
          <w:color w:val="000000"/>
          <w:spacing w:val="-2"/>
          <w:sz w:val="28"/>
          <w:szCs w:val="28"/>
          <w:lang w:val="ru-RU"/>
        </w:rPr>
        <w:t xml:space="preserve">ом </w:t>
      </w:r>
      <w:r w:rsidRPr="0012683D">
        <w:rPr>
          <w:rFonts w:cs="Times New Roman"/>
          <w:color w:val="000000"/>
          <w:spacing w:val="-2"/>
          <w:sz w:val="28"/>
          <w:szCs w:val="28"/>
        </w:rPr>
        <w:t xml:space="preserve"> процесс на этапе</w:t>
      </w:r>
      <w:r w:rsidR="00E56D6C">
        <w:rPr>
          <w:rFonts w:cs="Times New Roman"/>
          <w:color w:val="000000"/>
          <w:spacing w:val="-2"/>
          <w:sz w:val="28"/>
          <w:szCs w:val="28"/>
          <w:lang w:val="ru-RU"/>
        </w:rPr>
        <w:t xml:space="preserve"> </w:t>
      </w:r>
      <w:r w:rsidRPr="0012683D">
        <w:rPr>
          <w:rFonts w:cs="Times New Roman"/>
          <w:color w:val="000000"/>
          <w:spacing w:val="-2"/>
          <w:sz w:val="28"/>
          <w:szCs w:val="28"/>
        </w:rPr>
        <w:t>начальной</w:t>
      </w:r>
      <w:r w:rsidR="00E56D6C">
        <w:rPr>
          <w:rFonts w:cs="Times New Roman"/>
          <w:color w:val="000000"/>
          <w:spacing w:val="-2"/>
          <w:sz w:val="28"/>
          <w:szCs w:val="28"/>
          <w:lang w:val="ru-RU"/>
        </w:rPr>
        <w:t xml:space="preserve"> </w:t>
      </w:r>
      <w:r w:rsidRPr="0012683D">
        <w:rPr>
          <w:rFonts w:cs="Times New Roman"/>
          <w:color w:val="000000"/>
          <w:spacing w:val="-2"/>
          <w:sz w:val="28"/>
          <w:szCs w:val="28"/>
        </w:rPr>
        <w:t>подготовки и тренировочном</w:t>
      </w:r>
      <w:r w:rsidR="00E56D6C">
        <w:rPr>
          <w:rFonts w:cs="Times New Roman"/>
          <w:color w:val="000000"/>
          <w:spacing w:val="-2"/>
          <w:sz w:val="28"/>
          <w:szCs w:val="28"/>
          <w:lang w:val="ru-RU"/>
        </w:rPr>
        <w:t xml:space="preserve"> </w:t>
      </w:r>
      <w:r w:rsidRPr="0012683D">
        <w:rPr>
          <w:rFonts w:cs="Times New Roman"/>
          <w:color w:val="000000"/>
          <w:spacing w:val="-2"/>
          <w:sz w:val="28"/>
          <w:szCs w:val="28"/>
        </w:rPr>
        <w:t>этапе</w:t>
      </w:r>
      <w:r w:rsidR="00E56D6C">
        <w:rPr>
          <w:rFonts w:cs="Times New Roman"/>
          <w:color w:val="000000"/>
          <w:spacing w:val="-2"/>
          <w:sz w:val="28"/>
          <w:szCs w:val="28"/>
          <w:lang w:val="ru-RU"/>
        </w:rPr>
        <w:t xml:space="preserve"> </w:t>
      </w:r>
      <w:r w:rsidRPr="0012683D">
        <w:rPr>
          <w:rFonts w:cs="Times New Roman"/>
          <w:color w:val="000000"/>
          <w:spacing w:val="-2"/>
          <w:sz w:val="28"/>
          <w:szCs w:val="28"/>
        </w:rPr>
        <w:t>необходимо</w:t>
      </w:r>
      <w:r w:rsidR="00E56D6C">
        <w:rPr>
          <w:rFonts w:cs="Times New Roman"/>
          <w:color w:val="000000"/>
          <w:spacing w:val="-2"/>
          <w:sz w:val="28"/>
          <w:szCs w:val="28"/>
          <w:lang w:val="ru-RU"/>
        </w:rPr>
        <w:t xml:space="preserve"> </w:t>
      </w:r>
      <w:r w:rsidRPr="0012683D">
        <w:rPr>
          <w:rFonts w:cs="Times New Roman"/>
          <w:color w:val="000000"/>
          <w:spacing w:val="-2"/>
          <w:sz w:val="28"/>
          <w:szCs w:val="28"/>
        </w:rPr>
        <w:t>включать</w:t>
      </w:r>
      <w:r w:rsidR="00E56D6C">
        <w:rPr>
          <w:rFonts w:cs="Times New Roman"/>
          <w:color w:val="000000"/>
          <w:spacing w:val="-2"/>
          <w:sz w:val="28"/>
          <w:szCs w:val="28"/>
          <w:lang w:val="ru-RU"/>
        </w:rPr>
        <w:t xml:space="preserve"> </w:t>
      </w:r>
      <w:r w:rsidRPr="0012683D">
        <w:rPr>
          <w:rFonts w:cs="Times New Roman"/>
          <w:color w:val="000000"/>
          <w:spacing w:val="-2"/>
          <w:sz w:val="28"/>
          <w:szCs w:val="28"/>
        </w:rPr>
        <w:t>упражнения на развитие</w:t>
      </w:r>
      <w:r w:rsidR="00E56D6C">
        <w:rPr>
          <w:rFonts w:cs="Times New Roman"/>
          <w:color w:val="000000"/>
          <w:spacing w:val="-2"/>
          <w:sz w:val="28"/>
          <w:szCs w:val="28"/>
          <w:lang w:val="ru-RU"/>
        </w:rPr>
        <w:t xml:space="preserve"> </w:t>
      </w:r>
      <w:r w:rsidRPr="0012683D">
        <w:rPr>
          <w:rFonts w:cs="Times New Roman"/>
          <w:color w:val="000000"/>
          <w:spacing w:val="-2"/>
          <w:sz w:val="28"/>
          <w:szCs w:val="28"/>
        </w:rPr>
        <w:t xml:space="preserve">памяти, </w:t>
      </w:r>
      <w:r w:rsidR="00A556F0" w:rsidRPr="0012683D">
        <w:rPr>
          <w:rFonts w:cs="Times New Roman"/>
          <w:color w:val="000000"/>
          <w:spacing w:val="-2"/>
          <w:sz w:val="28"/>
          <w:szCs w:val="28"/>
        </w:rPr>
        <w:t>внимание</w:t>
      </w:r>
      <w:r w:rsidRPr="0012683D">
        <w:rPr>
          <w:rFonts w:cs="Times New Roman"/>
          <w:color w:val="000000"/>
          <w:spacing w:val="-2"/>
          <w:sz w:val="28"/>
          <w:szCs w:val="28"/>
        </w:rPr>
        <w:t>, мышления, а специализированные</w:t>
      </w:r>
      <w:r w:rsidR="00E56D6C">
        <w:rPr>
          <w:rFonts w:cs="Times New Roman"/>
          <w:color w:val="000000"/>
          <w:spacing w:val="-2"/>
          <w:sz w:val="28"/>
          <w:szCs w:val="28"/>
          <w:lang w:val="ru-RU"/>
        </w:rPr>
        <w:t xml:space="preserve"> </w:t>
      </w:r>
      <w:r w:rsidRPr="0012683D">
        <w:rPr>
          <w:rFonts w:cs="Times New Roman"/>
          <w:color w:val="000000"/>
          <w:spacing w:val="-2"/>
          <w:sz w:val="28"/>
          <w:szCs w:val="28"/>
        </w:rPr>
        <w:t>технико-</w:t>
      </w:r>
      <w:r>
        <w:rPr>
          <w:rFonts w:cs="Times New Roman"/>
          <w:color w:val="000000"/>
          <w:spacing w:val="-2"/>
          <w:sz w:val="28"/>
          <w:szCs w:val="28"/>
          <w:lang w:val="ru-RU"/>
        </w:rPr>
        <w:t>т</w:t>
      </w:r>
      <w:r w:rsidRPr="0012683D">
        <w:rPr>
          <w:rFonts w:cs="Times New Roman"/>
          <w:color w:val="000000"/>
          <w:spacing w:val="-2"/>
          <w:sz w:val="28"/>
          <w:szCs w:val="28"/>
        </w:rPr>
        <w:t>актические</w:t>
      </w:r>
      <w:r w:rsidR="00E56D6C">
        <w:rPr>
          <w:rFonts w:cs="Times New Roman"/>
          <w:color w:val="000000"/>
          <w:spacing w:val="-2"/>
          <w:sz w:val="28"/>
          <w:szCs w:val="28"/>
          <w:lang w:val="ru-RU"/>
        </w:rPr>
        <w:t xml:space="preserve"> </w:t>
      </w:r>
      <w:r w:rsidRPr="0012683D">
        <w:rPr>
          <w:rFonts w:cs="Times New Roman"/>
          <w:color w:val="000000"/>
          <w:spacing w:val="-2"/>
          <w:sz w:val="28"/>
          <w:szCs w:val="28"/>
        </w:rPr>
        <w:t>задания</w:t>
      </w:r>
      <w:r w:rsidR="00E56D6C">
        <w:rPr>
          <w:rFonts w:cs="Times New Roman"/>
          <w:color w:val="000000"/>
          <w:spacing w:val="-2"/>
          <w:sz w:val="28"/>
          <w:szCs w:val="28"/>
          <w:lang w:val="ru-RU"/>
        </w:rPr>
        <w:t xml:space="preserve"> </w:t>
      </w:r>
      <w:r w:rsidRPr="0012683D">
        <w:rPr>
          <w:rFonts w:cs="Times New Roman"/>
          <w:color w:val="000000"/>
          <w:spacing w:val="-2"/>
          <w:sz w:val="28"/>
          <w:szCs w:val="28"/>
        </w:rPr>
        <w:t>со</w:t>
      </w:r>
      <w:r w:rsidR="00E56D6C">
        <w:rPr>
          <w:rFonts w:cs="Times New Roman"/>
          <w:color w:val="000000"/>
          <w:spacing w:val="-2"/>
          <w:sz w:val="28"/>
          <w:szCs w:val="28"/>
          <w:lang w:val="ru-RU"/>
        </w:rPr>
        <w:t xml:space="preserve"> </w:t>
      </w:r>
      <w:r w:rsidRPr="0012683D">
        <w:rPr>
          <w:rFonts w:cs="Times New Roman"/>
          <w:color w:val="000000"/>
          <w:spacing w:val="-2"/>
          <w:sz w:val="28"/>
          <w:szCs w:val="28"/>
        </w:rPr>
        <w:t>спортивными</w:t>
      </w:r>
      <w:r w:rsidR="00E56D6C">
        <w:rPr>
          <w:rFonts w:cs="Times New Roman"/>
          <w:color w:val="000000"/>
          <w:spacing w:val="-2"/>
          <w:sz w:val="28"/>
          <w:szCs w:val="28"/>
          <w:lang w:val="ru-RU"/>
        </w:rPr>
        <w:t xml:space="preserve"> </w:t>
      </w:r>
      <w:r w:rsidRPr="0012683D">
        <w:rPr>
          <w:rFonts w:cs="Times New Roman"/>
          <w:color w:val="000000"/>
          <w:spacing w:val="-2"/>
          <w:sz w:val="28"/>
          <w:szCs w:val="28"/>
        </w:rPr>
        <w:t>картами</w:t>
      </w:r>
      <w:r w:rsidR="00E56D6C">
        <w:rPr>
          <w:rFonts w:cs="Times New Roman"/>
          <w:color w:val="000000"/>
          <w:spacing w:val="-2"/>
          <w:sz w:val="28"/>
          <w:szCs w:val="28"/>
          <w:lang w:val="ru-RU"/>
        </w:rPr>
        <w:t xml:space="preserve"> </w:t>
      </w:r>
      <w:r w:rsidRPr="0012683D">
        <w:rPr>
          <w:rFonts w:cs="Times New Roman"/>
          <w:color w:val="000000"/>
          <w:spacing w:val="-2"/>
          <w:sz w:val="28"/>
          <w:szCs w:val="28"/>
        </w:rPr>
        <w:t>выполнять во время</w:t>
      </w:r>
      <w:r w:rsidR="00E56D6C">
        <w:rPr>
          <w:rFonts w:cs="Times New Roman"/>
          <w:color w:val="000000"/>
          <w:spacing w:val="-2"/>
          <w:sz w:val="28"/>
          <w:szCs w:val="28"/>
          <w:lang w:val="ru-RU"/>
        </w:rPr>
        <w:t xml:space="preserve"> </w:t>
      </w:r>
      <w:r w:rsidRPr="0012683D">
        <w:rPr>
          <w:rFonts w:cs="Times New Roman"/>
          <w:color w:val="000000"/>
          <w:spacing w:val="-2"/>
          <w:sz w:val="28"/>
          <w:szCs w:val="28"/>
        </w:rPr>
        <w:t>проведения</w:t>
      </w:r>
      <w:r w:rsidR="00E56D6C">
        <w:rPr>
          <w:rFonts w:cs="Times New Roman"/>
          <w:color w:val="000000"/>
          <w:spacing w:val="-2"/>
          <w:sz w:val="28"/>
          <w:szCs w:val="28"/>
          <w:lang w:val="ru-RU"/>
        </w:rPr>
        <w:t xml:space="preserve"> </w:t>
      </w:r>
      <w:r w:rsidRPr="0012683D">
        <w:rPr>
          <w:rFonts w:cs="Times New Roman"/>
          <w:color w:val="000000"/>
          <w:spacing w:val="-2"/>
          <w:sz w:val="28"/>
          <w:szCs w:val="28"/>
        </w:rPr>
        <w:t>беговых</w:t>
      </w:r>
      <w:r w:rsidR="00E56D6C">
        <w:rPr>
          <w:rFonts w:cs="Times New Roman"/>
          <w:color w:val="000000"/>
          <w:spacing w:val="-2"/>
          <w:sz w:val="28"/>
          <w:szCs w:val="28"/>
          <w:lang w:val="ru-RU"/>
        </w:rPr>
        <w:t xml:space="preserve"> </w:t>
      </w:r>
      <w:r w:rsidRPr="0012683D">
        <w:rPr>
          <w:rFonts w:cs="Times New Roman"/>
          <w:color w:val="000000"/>
          <w:spacing w:val="-2"/>
          <w:sz w:val="28"/>
          <w:szCs w:val="28"/>
        </w:rPr>
        <w:t>нагрузок.</w:t>
      </w:r>
    </w:p>
    <w:p w:rsidR="001A2C59" w:rsidRDefault="001A2C59" w:rsidP="00427B38">
      <w:pPr>
        <w:pStyle w:val="af8"/>
        <w:suppressLineNumbers w:val="0"/>
        <w:shd w:val="clear" w:color="auto" w:fill="FFFFFF"/>
        <w:tabs>
          <w:tab w:val="left" w:pos="1220"/>
          <w:tab w:val="center" w:pos="7282"/>
        </w:tabs>
        <w:spacing w:line="360" w:lineRule="auto"/>
        <w:jc w:val="center"/>
        <w:rPr>
          <w:rFonts w:cs="Times New Roman"/>
          <w:b/>
          <w:bCs/>
          <w:color w:val="000000" w:themeColor="text1"/>
          <w:spacing w:val="-2"/>
          <w:sz w:val="28"/>
          <w:szCs w:val="28"/>
        </w:rPr>
      </w:pPr>
    </w:p>
    <w:p w:rsidR="001A2C59" w:rsidRDefault="001A2C59" w:rsidP="00427B38">
      <w:pPr>
        <w:pStyle w:val="af8"/>
        <w:suppressLineNumbers w:val="0"/>
        <w:shd w:val="clear" w:color="auto" w:fill="FFFFFF"/>
        <w:tabs>
          <w:tab w:val="left" w:pos="1220"/>
          <w:tab w:val="center" w:pos="7282"/>
        </w:tabs>
        <w:spacing w:line="360" w:lineRule="auto"/>
        <w:jc w:val="center"/>
        <w:rPr>
          <w:rFonts w:cs="Times New Roman"/>
          <w:b/>
          <w:bCs/>
          <w:color w:val="000000" w:themeColor="text1"/>
          <w:spacing w:val="-2"/>
          <w:sz w:val="28"/>
          <w:szCs w:val="28"/>
        </w:rPr>
      </w:pPr>
    </w:p>
    <w:p w:rsidR="001A2C59" w:rsidRDefault="001A2C59" w:rsidP="00427B38">
      <w:pPr>
        <w:pStyle w:val="af8"/>
        <w:suppressLineNumbers w:val="0"/>
        <w:shd w:val="clear" w:color="auto" w:fill="FFFFFF"/>
        <w:tabs>
          <w:tab w:val="left" w:pos="1220"/>
          <w:tab w:val="center" w:pos="7282"/>
        </w:tabs>
        <w:spacing w:line="360" w:lineRule="auto"/>
        <w:jc w:val="center"/>
        <w:rPr>
          <w:rFonts w:cs="Times New Roman"/>
          <w:b/>
          <w:bCs/>
          <w:color w:val="000000" w:themeColor="text1"/>
          <w:spacing w:val="-2"/>
          <w:sz w:val="28"/>
          <w:szCs w:val="28"/>
        </w:rPr>
      </w:pPr>
    </w:p>
    <w:p w:rsidR="001A2C59" w:rsidRDefault="001A2C59" w:rsidP="00427B38">
      <w:pPr>
        <w:pStyle w:val="af8"/>
        <w:suppressLineNumbers w:val="0"/>
        <w:shd w:val="clear" w:color="auto" w:fill="FFFFFF"/>
        <w:tabs>
          <w:tab w:val="left" w:pos="1220"/>
          <w:tab w:val="center" w:pos="7282"/>
        </w:tabs>
        <w:spacing w:line="360" w:lineRule="auto"/>
        <w:jc w:val="center"/>
        <w:rPr>
          <w:rFonts w:cs="Times New Roman"/>
          <w:b/>
          <w:bCs/>
          <w:color w:val="000000" w:themeColor="text1"/>
          <w:spacing w:val="-2"/>
          <w:sz w:val="28"/>
          <w:szCs w:val="28"/>
        </w:rPr>
      </w:pPr>
    </w:p>
    <w:p w:rsidR="004404D9" w:rsidRDefault="004404D9" w:rsidP="00427B38">
      <w:pPr>
        <w:pStyle w:val="af8"/>
        <w:suppressLineNumbers w:val="0"/>
        <w:shd w:val="clear" w:color="auto" w:fill="FFFFFF"/>
        <w:tabs>
          <w:tab w:val="left" w:pos="1220"/>
          <w:tab w:val="center" w:pos="7282"/>
        </w:tabs>
        <w:spacing w:line="360" w:lineRule="auto"/>
        <w:jc w:val="center"/>
        <w:rPr>
          <w:rFonts w:cs="Times New Roman"/>
          <w:b/>
          <w:bCs/>
          <w:color w:val="000000" w:themeColor="text1"/>
          <w:spacing w:val="-2"/>
          <w:sz w:val="28"/>
          <w:szCs w:val="28"/>
          <w:lang w:val="ru-RU"/>
        </w:rPr>
      </w:pPr>
      <w:r w:rsidRPr="0012683D">
        <w:rPr>
          <w:rFonts w:cs="Times New Roman"/>
          <w:b/>
          <w:bCs/>
          <w:color w:val="000000" w:themeColor="text1"/>
          <w:spacing w:val="-2"/>
          <w:sz w:val="28"/>
          <w:szCs w:val="28"/>
        </w:rPr>
        <w:lastRenderedPageBreak/>
        <w:t>П</w:t>
      </w:r>
      <w:r>
        <w:rPr>
          <w:rFonts w:cs="Times New Roman"/>
          <w:b/>
          <w:bCs/>
          <w:color w:val="000000" w:themeColor="text1"/>
          <w:spacing w:val="-2"/>
          <w:sz w:val="28"/>
          <w:szCs w:val="28"/>
          <w:lang w:val="ru-RU"/>
        </w:rPr>
        <w:t>ОЭТАПНЫЕ ЦЕЛИ И ЗАДАЧИ И КОНТРОЛЬНЫЕ НОРМАТИВЫ.</w:t>
      </w:r>
    </w:p>
    <w:tbl>
      <w:tblPr>
        <w:tblW w:w="9484" w:type="dxa"/>
        <w:tblInd w:w="-20" w:type="dxa"/>
        <w:tblLayout w:type="fixed"/>
        <w:tblLook w:val="0000"/>
      </w:tblPr>
      <w:tblGrid>
        <w:gridCol w:w="825"/>
        <w:gridCol w:w="1485"/>
        <w:gridCol w:w="825"/>
        <w:gridCol w:w="3230"/>
        <w:gridCol w:w="3119"/>
      </w:tblGrid>
      <w:tr w:rsidR="004404D9" w:rsidRPr="0012683D" w:rsidTr="00766CBD">
        <w:tc>
          <w:tcPr>
            <w:tcW w:w="825" w:type="dxa"/>
            <w:tcBorders>
              <w:top w:val="single" w:sz="4" w:space="0" w:color="000000"/>
              <w:left w:val="single" w:sz="4" w:space="0" w:color="000000"/>
              <w:bottom w:val="single" w:sz="4" w:space="0" w:color="000000"/>
            </w:tcBorders>
          </w:tcPr>
          <w:p w:rsidR="004404D9" w:rsidRPr="0012683D" w:rsidRDefault="004404D9" w:rsidP="00427B38">
            <w:pPr>
              <w:pStyle w:val="1"/>
              <w:tabs>
                <w:tab w:val="left" w:pos="0"/>
              </w:tabs>
              <w:snapToGrid w:val="0"/>
              <w:ind w:right="79"/>
              <w:rPr>
                <w:rFonts w:cs="Times New Roman"/>
                <w:b w:val="0"/>
                <w:color w:val="000000" w:themeColor="text1"/>
                <w:spacing w:val="-2"/>
                <w:sz w:val="28"/>
                <w:szCs w:val="28"/>
              </w:rPr>
            </w:pPr>
            <w:r w:rsidRPr="0012683D">
              <w:rPr>
                <w:rFonts w:cs="Times New Roman"/>
                <w:b w:val="0"/>
                <w:color w:val="000000" w:themeColor="text1"/>
                <w:spacing w:val="-2"/>
                <w:sz w:val="28"/>
                <w:szCs w:val="28"/>
              </w:rPr>
              <w:t>Этап</w:t>
            </w:r>
          </w:p>
        </w:tc>
        <w:tc>
          <w:tcPr>
            <w:tcW w:w="1485" w:type="dxa"/>
            <w:tcBorders>
              <w:top w:val="single" w:sz="4" w:space="0" w:color="000000"/>
              <w:left w:val="single" w:sz="4" w:space="0" w:color="000000"/>
              <w:bottom w:val="single" w:sz="4" w:space="0" w:color="000000"/>
            </w:tcBorders>
          </w:tcPr>
          <w:p w:rsidR="004404D9" w:rsidRPr="0012683D" w:rsidRDefault="004404D9" w:rsidP="00427B38">
            <w:pPr>
              <w:pStyle w:val="1"/>
              <w:tabs>
                <w:tab w:val="left" w:pos="0"/>
              </w:tabs>
              <w:snapToGrid w:val="0"/>
              <w:ind w:right="79"/>
              <w:rPr>
                <w:rFonts w:cs="Times New Roman"/>
                <w:b w:val="0"/>
                <w:color w:val="000000" w:themeColor="text1"/>
                <w:spacing w:val="-2"/>
                <w:sz w:val="28"/>
                <w:szCs w:val="28"/>
              </w:rPr>
            </w:pPr>
            <w:r>
              <w:rPr>
                <w:rFonts w:cs="Times New Roman"/>
                <w:b w:val="0"/>
                <w:color w:val="000000" w:themeColor="text1"/>
                <w:spacing w:val="-2"/>
                <w:sz w:val="28"/>
                <w:szCs w:val="28"/>
                <w:lang w:val="ru-RU"/>
              </w:rPr>
              <w:t>н</w:t>
            </w:r>
            <w:r w:rsidRPr="0012683D">
              <w:rPr>
                <w:rFonts w:cs="Times New Roman"/>
                <w:b w:val="0"/>
                <w:color w:val="000000" w:themeColor="text1"/>
                <w:spacing w:val="-2"/>
                <w:sz w:val="28"/>
                <w:szCs w:val="28"/>
              </w:rPr>
              <w:t>аправленность</w:t>
            </w:r>
          </w:p>
        </w:tc>
        <w:tc>
          <w:tcPr>
            <w:tcW w:w="825" w:type="dxa"/>
            <w:tcBorders>
              <w:top w:val="single" w:sz="4" w:space="0" w:color="000000"/>
              <w:left w:val="single" w:sz="4" w:space="0" w:color="000000"/>
              <w:bottom w:val="single" w:sz="4" w:space="0" w:color="000000"/>
            </w:tcBorders>
          </w:tcPr>
          <w:p w:rsidR="004404D9" w:rsidRPr="0012683D" w:rsidRDefault="004404D9" w:rsidP="00427B38">
            <w:pPr>
              <w:snapToGrid w:val="0"/>
              <w:spacing w:after="0"/>
              <w:ind w:right="79"/>
              <w:rPr>
                <w:rFonts w:ascii="Times New Roman" w:hAnsi="Times New Roman" w:cs="Times New Roman"/>
                <w:bCs/>
                <w:color w:val="000000" w:themeColor="text1"/>
                <w:spacing w:val="-2"/>
                <w:sz w:val="28"/>
                <w:szCs w:val="28"/>
              </w:rPr>
            </w:pPr>
            <w:r w:rsidRPr="0012683D">
              <w:rPr>
                <w:rFonts w:ascii="Times New Roman" w:hAnsi="Times New Roman" w:cs="Times New Roman"/>
                <w:bCs/>
                <w:color w:val="000000" w:themeColor="text1"/>
                <w:spacing w:val="-2"/>
                <w:sz w:val="28"/>
                <w:szCs w:val="28"/>
              </w:rPr>
              <w:t>Годы</w:t>
            </w:r>
          </w:p>
        </w:tc>
        <w:tc>
          <w:tcPr>
            <w:tcW w:w="3230" w:type="dxa"/>
            <w:tcBorders>
              <w:top w:val="single" w:sz="4" w:space="0" w:color="000000"/>
              <w:left w:val="single" w:sz="4" w:space="0" w:color="000000"/>
              <w:bottom w:val="single" w:sz="4" w:space="0" w:color="000000"/>
            </w:tcBorders>
          </w:tcPr>
          <w:p w:rsidR="004404D9" w:rsidRPr="0012683D" w:rsidRDefault="004404D9" w:rsidP="00427B38">
            <w:pPr>
              <w:snapToGrid w:val="0"/>
              <w:spacing w:after="0"/>
              <w:ind w:right="79"/>
              <w:jc w:val="center"/>
              <w:rPr>
                <w:rFonts w:ascii="Times New Roman" w:hAnsi="Times New Roman" w:cs="Times New Roman"/>
                <w:bCs/>
                <w:color w:val="000000" w:themeColor="text1"/>
                <w:spacing w:val="-2"/>
                <w:sz w:val="28"/>
                <w:szCs w:val="28"/>
              </w:rPr>
            </w:pPr>
            <w:r w:rsidRPr="0012683D">
              <w:rPr>
                <w:rFonts w:ascii="Times New Roman" w:hAnsi="Times New Roman" w:cs="Times New Roman"/>
                <w:bCs/>
                <w:color w:val="000000" w:themeColor="text1"/>
                <w:spacing w:val="-2"/>
                <w:sz w:val="28"/>
                <w:szCs w:val="28"/>
              </w:rPr>
              <w:t>задачи</w:t>
            </w:r>
          </w:p>
        </w:tc>
        <w:tc>
          <w:tcPr>
            <w:tcW w:w="3119" w:type="dxa"/>
            <w:tcBorders>
              <w:top w:val="single" w:sz="4" w:space="0" w:color="000000"/>
              <w:left w:val="single" w:sz="4" w:space="0" w:color="000000"/>
              <w:bottom w:val="single" w:sz="4" w:space="0" w:color="000000"/>
              <w:right w:val="single" w:sz="4" w:space="0" w:color="000000"/>
            </w:tcBorders>
          </w:tcPr>
          <w:p w:rsidR="004404D9" w:rsidRPr="0012683D" w:rsidRDefault="004404D9" w:rsidP="00427B38">
            <w:pPr>
              <w:snapToGrid w:val="0"/>
              <w:spacing w:after="0"/>
              <w:ind w:right="79"/>
              <w:jc w:val="center"/>
              <w:rPr>
                <w:rFonts w:ascii="Times New Roman" w:hAnsi="Times New Roman" w:cs="Times New Roman"/>
                <w:bCs/>
                <w:color w:val="000000" w:themeColor="text1"/>
                <w:spacing w:val="-2"/>
                <w:sz w:val="28"/>
                <w:szCs w:val="28"/>
              </w:rPr>
            </w:pPr>
            <w:r w:rsidRPr="0012683D">
              <w:rPr>
                <w:rFonts w:ascii="Times New Roman" w:hAnsi="Times New Roman" w:cs="Times New Roman"/>
                <w:bCs/>
                <w:color w:val="000000" w:themeColor="text1"/>
                <w:spacing w:val="-2"/>
                <w:sz w:val="28"/>
                <w:szCs w:val="28"/>
              </w:rPr>
              <w:t>зачетные</w:t>
            </w:r>
          </w:p>
          <w:p w:rsidR="004404D9" w:rsidRPr="0012683D" w:rsidRDefault="004404D9" w:rsidP="00427B38">
            <w:pPr>
              <w:spacing w:after="0"/>
              <w:ind w:right="79"/>
              <w:jc w:val="center"/>
              <w:rPr>
                <w:rFonts w:ascii="Times New Roman" w:hAnsi="Times New Roman" w:cs="Times New Roman"/>
                <w:bCs/>
                <w:color w:val="000000" w:themeColor="text1"/>
                <w:spacing w:val="-2"/>
                <w:sz w:val="28"/>
                <w:szCs w:val="28"/>
              </w:rPr>
            </w:pPr>
            <w:r w:rsidRPr="0012683D">
              <w:rPr>
                <w:rFonts w:ascii="Times New Roman" w:hAnsi="Times New Roman" w:cs="Times New Roman"/>
                <w:bCs/>
                <w:color w:val="000000" w:themeColor="text1"/>
                <w:spacing w:val="-2"/>
                <w:sz w:val="28"/>
                <w:szCs w:val="28"/>
              </w:rPr>
              <w:t>мероприятия</w:t>
            </w:r>
          </w:p>
        </w:tc>
      </w:tr>
      <w:tr w:rsidR="004404D9" w:rsidRPr="0012683D" w:rsidTr="001A2C59">
        <w:trPr>
          <w:cantSplit/>
          <w:trHeight w:val="5279"/>
        </w:trPr>
        <w:tc>
          <w:tcPr>
            <w:tcW w:w="825" w:type="dxa"/>
            <w:tcBorders>
              <w:top w:val="single" w:sz="4" w:space="0" w:color="000000"/>
              <w:left w:val="single" w:sz="4" w:space="0" w:color="000000"/>
              <w:bottom w:val="single" w:sz="4" w:space="0" w:color="000000"/>
            </w:tcBorders>
            <w:vAlign w:val="center"/>
          </w:tcPr>
          <w:p w:rsidR="004404D9" w:rsidRPr="0012683D" w:rsidRDefault="004404D9" w:rsidP="00427B38">
            <w:pPr>
              <w:snapToGrid w:val="0"/>
              <w:spacing w:after="0"/>
              <w:ind w:left="113" w:right="79"/>
              <w:jc w:val="center"/>
              <w:rPr>
                <w:rStyle w:val="11"/>
                <w:rFonts w:ascii="Times New Roman" w:hAnsi="Times New Roman" w:cs="Times New Roman"/>
                <w:spacing w:val="-2"/>
                <w:sz w:val="28"/>
                <w:szCs w:val="28"/>
              </w:rPr>
            </w:pPr>
            <w:r w:rsidRPr="0012683D">
              <w:rPr>
                <w:rStyle w:val="11"/>
                <w:rFonts w:ascii="Times New Roman" w:hAnsi="Times New Roman" w:cs="Times New Roman"/>
                <w:spacing w:val="-2"/>
                <w:sz w:val="28"/>
                <w:szCs w:val="28"/>
              </w:rPr>
              <w:t>Тренировочный этап</w:t>
            </w:r>
          </w:p>
        </w:tc>
        <w:tc>
          <w:tcPr>
            <w:tcW w:w="1485" w:type="dxa"/>
            <w:tcBorders>
              <w:top w:val="single" w:sz="4" w:space="0" w:color="000000"/>
              <w:left w:val="single" w:sz="4" w:space="0" w:color="000000"/>
              <w:bottom w:val="single" w:sz="4" w:space="0" w:color="auto"/>
            </w:tcBorders>
            <w:vAlign w:val="center"/>
          </w:tcPr>
          <w:p w:rsidR="004404D9" w:rsidRPr="0012683D" w:rsidRDefault="004404D9" w:rsidP="00427B38">
            <w:pPr>
              <w:snapToGrid w:val="0"/>
              <w:spacing w:after="0"/>
              <w:ind w:right="79"/>
              <w:jc w:val="center"/>
              <w:rPr>
                <w:rFonts w:ascii="Times New Roman" w:hAnsi="Times New Roman" w:cs="Times New Roman"/>
                <w:spacing w:val="-2"/>
                <w:sz w:val="28"/>
                <w:szCs w:val="28"/>
              </w:rPr>
            </w:pPr>
            <w:r w:rsidRPr="0012683D">
              <w:rPr>
                <w:rFonts w:ascii="Times New Roman" w:hAnsi="Times New Roman" w:cs="Times New Roman"/>
                <w:spacing w:val="-2"/>
                <w:sz w:val="28"/>
                <w:szCs w:val="28"/>
              </w:rPr>
              <w:t>Углубленная специализация</w:t>
            </w:r>
          </w:p>
        </w:tc>
        <w:tc>
          <w:tcPr>
            <w:tcW w:w="825" w:type="dxa"/>
            <w:tcBorders>
              <w:top w:val="single" w:sz="4" w:space="0" w:color="000000"/>
              <w:left w:val="single" w:sz="4" w:space="0" w:color="000000"/>
              <w:bottom w:val="single" w:sz="4" w:space="0" w:color="auto"/>
            </w:tcBorders>
          </w:tcPr>
          <w:p w:rsidR="004404D9" w:rsidRDefault="004404D9" w:rsidP="00427B38">
            <w:pPr>
              <w:snapToGrid w:val="0"/>
              <w:spacing w:after="0"/>
              <w:ind w:right="79"/>
              <w:rPr>
                <w:rFonts w:ascii="Times New Roman" w:hAnsi="Times New Roman" w:cs="Times New Roman"/>
                <w:spacing w:val="-2"/>
                <w:sz w:val="28"/>
                <w:szCs w:val="28"/>
              </w:rPr>
            </w:pPr>
          </w:p>
          <w:p w:rsidR="004404D9" w:rsidRDefault="004404D9" w:rsidP="00427B38">
            <w:pPr>
              <w:snapToGrid w:val="0"/>
              <w:spacing w:after="0"/>
              <w:ind w:right="79"/>
              <w:rPr>
                <w:rFonts w:ascii="Times New Roman" w:hAnsi="Times New Roman" w:cs="Times New Roman"/>
                <w:spacing w:val="-2"/>
                <w:sz w:val="28"/>
                <w:szCs w:val="28"/>
              </w:rPr>
            </w:pPr>
          </w:p>
          <w:p w:rsidR="004404D9" w:rsidRDefault="004404D9" w:rsidP="00427B38">
            <w:pPr>
              <w:snapToGrid w:val="0"/>
              <w:spacing w:after="0"/>
              <w:ind w:right="79"/>
              <w:rPr>
                <w:rFonts w:ascii="Times New Roman" w:hAnsi="Times New Roman" w:cs="Times New Roman"/>
                <w:spacing w:val="-2"/>
                <w:sz w:val="28"/>
                <w:szCs w:val="28"/>
              </w:rPr>
            </w:pPr>
          </w:p>
          <w:p w:rsidR="004404D9" w:rsidRDefault="004404D9" w:rsidP="00427B38">
            <w:pPr>
              <w:snapToGrid w:val="0"/>
              <w:spacing w:after="0"/>
              <w:ind w:right="79"/>
              <w:rPr>
                <w:rFonts w:ascii="Times New Roman" w:hAnsi="Times New Roman" w:cs="Times New Roman"/>
                <w:spacing w:val="-2"/>
                <w:sz w:val="28"/>
                <w:szCs w:val="28"/>
              </w:rPr>
            </w:pPr>
          </w:p>
          <w:p w:rsidR="004404D9" w:rsidRDefault="004404D9" w:rsidP="00427B38">
            <w:pPr>
              <w:snapToGrid w:val="0"/>
              <w:spacing w:after="0"/>
              <w:ind w:right="79"/>
              <w:rPr>
                <w:rFonts w:ascii="Times New Roman" w:hAnsi="Times New Roman" w:cs="Times New Roman"/>
                <w:spacing w:val="-2"/>
                <w:sz w:val="28"/>
                <w:szCs w:val="28"/>
              </w:rPr>
            </w:pPr>
          </w:p>
          <w:p w:rsidR="004404D9" w:rsidRPr="0012683D" w:rsidRDefault="004404D9" w:rsidP="00427B38">
            <w:pPr>
              <w:snapToGrid w:val="0"/>
              <w:spacing w:after="0"/>
              <w:ind w:right="79"/>
              <w:rPr>
                <w:rFonts w:ascii="Times New Roman" w:hAnsi="Times New Roman" w:cs="Times New Roman"/>
                <w:spacing w:val="-2"/>
                <w:sz w:val="28"/>
                <w:szCs w:val="28"/>
              </w:rPr>
            </w:pPr>
            <w:r w:rsidRPr="0012683D">
              <w:rPr>
                <w:rFonts w:ascii="Times New Roman" w:hAnsi="Times New Roman" w:cs="Times New Roman"/>
                <w:spacing w:val="-2"/>
                <w:sz w:val="28"/>
                <w:szCs w:val="28"/>
              </w:rPr>
              <w:t>3-5</w:t>
            </w:r>
          </w:p>
          <w:p w:rsidR="004404D9" w:rsidRPr="0012683D" w:rsidRDefault="004404D9" w:rsidP="00427B38">
            <w:pPr>
              <w:spacing w:after="0"/>
              <w:ind w:right="79"/>
              <w:rPr>
                <w:rFonts w:ascii="Times New Roman" w:hAnsi="Times New Roman" w:cs="Times New Roman"/>
                <w:spacing w:val="-2"/>
                <w:sz w:val="28"/>
                <w:szCs w:val="28"/>
              </w:rPr>
            </w:pPr>
          </w:p>
          <w:p w:rsidR="004404D9" w:rsidRPr="0012683D" w:rsidRDefault="004404D9" w:rsidP="00427B38">
            <w:pPr>
              <w:spacing w:after="0"/>
              <w:ind w:right="79"/>
              <w:rPr>
                <w:rFonts w:ascii="Times New Roman" w:hAnsi="Times New Roman" w:cs="Times New Roman"/>
                <w:spacing w:val="-2"/>
                <w:sz w:val="28"/>
                <w:szCs w:val="28"/>
              </w:rPr>
            </w:pPr>
          </w:p>
        </w:tc>
        <w:tc>
          <w:tcPr>
            <w:tcW w:w="3230" w:type="dxa"/>
            <w:tcBorders>
              <w:top w:val="single" w:sz="4" w:space="0" w:color="000000"/>
              <w:left w:val="single" w:sz="4" w:space="0" w:color="000000"/>
              <w:bottom w:val="single" w:sz="4" w:space="0" w:color="auto"/>
            </w:tcBorders>
          </w:tcPr>
          <w:p w:rsidR="004404D9" w:rsidRPr="0012683D" w:rsidRDefault="004404D9" w:rsidP="00427B38">
            <w:pPr>
              <w:snapToGrid w:val="0"/>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Повышение уровня физической и функциональной подготовки.</w:t>
            </w:r>
          </w:p>
          <w:p w:rsidR="004404D9" w:rsidRPr="0012683D" w:rsidRDefault="004404D9" w:rsidP="00427B38">
            <w:pPr>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Совершенствование навыков технико-тактической подготовки.</w:t>
            </w:r>
          </w:p>
          <w:p w:rsidR="004404D9" w:rsidRPr="0012683D" w:rsidRDefault="00A556F0" w:rsidP="00427B38">
            <w:pPr>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Совершенствование навыков</w:t>
            </w:r>
            <w:r w:rsidR="004404D9" w:rsidRPr="0012683D">
              <w:rPr>
                <w:rFonts w:ascii="Times New Roman" w:hAnsi="Times New Roman" w:cs="Times New Roman"/>
                <w:bCs/>
                <w:spacing w:val="-2"/>
                <w:sz w:val="28"/>
                <w:szCs w:val="28"/>
              </w:rPr>
              <w:t xml:space="preserve"> самоконтроля и </w:t>
            </w:r>
            <w:r w:rsidRPr="0012683D">
              <w:rPr>
                <w:rFonts w:ascii="Times New Roman" w:hAnsi="Times New Roman" w:cs="Times New Roman"/>
                <w:bCs/>
                <w:spacing w:val="-2"/>
                <w:sz w:val="28"/>
                <w:szCs w:val="28"/>
              </w:rPr>
              <w:t>само регуляции</w:t>
            </w:r>
            <w:r w:rsidR="004404D9" w:rsidRPr="0012683D">
              <w:rPr>
                <w:rFonts w:ascii="Times New Roman" w:hAnsi="Times New Roman" w:cs="Times New Roman"/>
                <w:bCs/>
                <w:spacing w:val="-2"/>
                <w:sz w:val="28"/>
                <w:szCs w:val="28"/>
              </w:rPr>
              <w:t>.</w:t>
            </w:r>
          </w:p>
          <w:p w:rsidR="004404D9" w:rsidRPr="0012683D" w:rsidRDefault="004404D9" w:rsidP="00427B38">
            <w:pPr>
              <w:spacing w:after="0"/>
              <w:ind w:right="79"/>
              <w:rPr>
                <w:rStyle w:val="11"/>
                <w:rFonts w:ascii="Times New Roman" w:hAnsi="Times New Roman" w:cs="Times New Roman"/>
                <w:color w:val="000000"/>
                <w:sz w:val="28"/>
                <w:szCs w:val="28"/>
              </w:rPr>
            </w:pPr>
            <w:r w:rsidRPr="0012683D">
              <w:rPr>
                <w:rFonts w:ascii="Times New Roman" w:hAnsi="Times New Roman" w:cs="Times New Roman"/>
                <w:bCs/>
                <w:spacing w:val="-2"/>
                <w:sz w:val="28"/>
                <w:szCs w:val="28"/>
              </w:rPr>
              <w:t>Овладение основами судейской, инструкторской и тренерской практики.</w:t>
            </w:r>
          </w:p>
        </w:tc>
        <w:tc>
          <w:tcPr>
            <w:tcW w:w="3119" w:type="dxa"/>
            <w:tcBorders>
              <w:top w:val="single" w:sz="4" w:space="0" w:color="000000"/>
              <w:left w:val="single" w:sz="4" w:space="0" w:color="000000"/>
              <w:bottom w:val="single" w:sz="4" w:space="0" w:color="auto"/>
              <w:right w:val="single" w:sz="4" w:space="0" w:color="000000"/>
            </w:tcBorders>
          </w:tcPr>
          <w:p w:rsidR="004404D9" w:rsidRPr="0012683D" w:rsidRDefault="004404D9" w:rsidP="00427B38">
            <w:pPr>
              <w:snapToGrid w:val="0"/>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-Тестирование теоретических знаний.</w:t>
            </w:r>
          </w:p>
          <w:p w:rsidR="004404D9" w:rsidRPr="0012683D" w:rsidRDefault="004404D9" w:rsidP="00427B38">
            <w:pPr>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-Соревнования по ориентированию.</w:t>
            </w:r>
          </w:p>
          <w:p w:rsidR="004404D9" w:rsidRPr="0012683D" w:rsidRDefault="004404D9" w:rsidP="00427B38">
            <w:pPr>
              <w:snapToGrid w:val="0"/>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 xml:space="preserve">-Контрольно-переводные испытания по </w:t>
            </w:r>
            <w:r w:rsidR="00D64379" w:rsidRPr="0012683D">
              <w:rPr>
                <w:rFonts w:ascii="Times New Roman" w:hAnsi="Times New Roman" w:cs="Times New Roman"/>
                <w:bCs/>
                <w:spacing w:val="-2"/>
                <w:sz w:val="28"/>
                <w:szCs w:val="28"/>
              </w:rPr>
              <w:t>ОФП и</w:t>
            </w:r>
            <w:r w:rsidRPr="0012683D">
              <w:rPr>
                <w:rFonts w:ascii="Times New Roman" w:hAnsi="Times New Roman" w:cs="Times New Roman"/>
                <w:bCs/>
                <w:spacing w:val="-2"/>
                <w:sz w:val="28"/>
                <w:szCs w:val="28"/>
              </w:rPr>
              <w:t xml:space="preserve"> СФП</w:t>
            </w:r>
          </w:p>
          <w:p w:rsidR="004404D9" w:rsidRPr="0012683D" w:rsidRDefault="004404D9" w:rsidP="00427B38">
            <w:pPr>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-Участие в судействе соревнований.</w:t>
            </w:r>
          </w:p>
          <w:p w:rsidR="004404D9" w:rsidRPr="0012683D" w:rsidRDefault="004404D9" w:rsidP="00427B38">
            <w:pPr>
              <w:spacing w:after="0"/>
              <w:ind w:right="79"/>
              <w:rPr>
                <w:rFonts w:ascii="Times New Roman" w:hAnsi="Times New Roman" w:cs="Times New Roman"/>
                <w:bCs/>
                <w:spacing w:val="-2"/>
                <w:sz w:val="28"/>
                <w:szCs w:val="28"/>
              </w:rPr>
            </w:pPr>
            <w:r w:rsidRPr="0012683D">
              <w:rPr>
                <w:rFonts w:ascii="Times New Roman" w:hAnsi="Times New Roman" w:cs="Times New Roman"/>
                <w:bCs/>
                <w:spacing w:val="-2"/>
                <w:sz w:val="28"/>
                <w:szCs w:val="28"/>
              </w:rPr>
              <w:t xml:space="preserve">-Выполнение </w:t>
            </w:r>
            <w:r w:rsidR="00D64379" w:rsidRPr="0012683D">
              <w:rPr>
                <w:rFonts w:ascii="Times New Roman" w:hAnsi="Times New Roman" w:cs="Times New Roman"/>
                <w:bCs/>
                <w:spacing w:val="-2"/>
                <w:sz w:val="28"/>
                <w:szCs w:val="28"/>
              </w:rPr>
              <w:t>спортивных разрядов</w:t>
            </w:r>
            <w:r w:rsidRPr="0012683D">
              <w:rPr>
                <w:rFonts w:ascii="Times New Roman" w:hAnsi="Times New Roman" w:cs="Times New Roman"/>
                <w:bCs/>
                <w:spacing w:val="-2"/>
                <w:sz w:val="28"/>
                <w:szCs w:val="28"/>
              </w:rPr>
              <w:t>.</w:t>
            </w:r>
          </w:p>
          <w:p w:rsidR="004404D9" w:rsidRPr="0012683D" w:rsidRDefault="004404D9" w:rsidP="00427B38">
            <w:pPr>
              <w:spacing w:after="0"/>
              <w:ind w:right="79"/>
              <w:rPr>
                <w:rFonts w:ascii="Times New Roman" w:hAnsi="Times New Roman" w:cs="Times New Roman"/>
                <w:bCs/>
                <w:spacing w:val="-2"/>
                <w:sz w:val="28"/>
                <w:szCs w:val="28"/>
              </w:rPr>
            </w:pPr>
          </w:p>
        </w:tc>
      </w:tr>
    </w:tbl>
    <w:p w:rsidR="004404D9" w:rsidRPr="0012683D" w:rsidRDefault="004404D9" w:rsidP="00427B38">
      <w:pPr>
        <w:spacing w:after="0" w:line="200" w:lineRule="atLeast"/>
        <w:jc w:val="both"/>
        <w:rPr>
          <w:rFonts w:ascii="Times New Roman" w:hAnsi="Times New Roman" w:cs="Times New Roman"/>
          <w:b/>
          <w:bCs/>
          <w:sz w:val="28"/>
          <w:szCs w:val="28"/>
        </w:rPr>
      </w:pPr>
    </w:p>
    <w:p w:rsidR="004404D9" w:rsidRPr="0012683D" w:rsidRDefault="004404D9" w:rsidP="00427B38">
      <w:pPr>
        <w:shd w:val="clear" w:color="auto" w:fill="FFFFFF"/>
        <w:spacing w:after="0"/>
        <w:jc w:val="center"/>
        <w:rPr>
          <w:rFonts w:ascii="Times New Roman" w:hAnsi="Times New Roman" w:cs="Times New Roman"/>
          <w:b/>
          <w:bCs/>
          <w:sz w:val="28"/>
          <w:szCs w:val="28"/>
        </w:rPr>
      </w:pPr>
      <w:r w:rsidRPr="0012683D">
        <w:rPr>
          <w:rFonts w:ascii="Times New Roman" w:hAnsi="Times New Roman" w:cs="Times New Roman"/>
          <w:b/>
          <w:bCs/>
          <w:sz w:val="28"/>
          <w:szCs w:val="28"/>
        </w:rPr>
        <w:t>3.2. СОДЕРЖАНИЕ ПРОГРАММНОГО МАТЕРИАЛА</w:t>
      </w:r>
      <w:r>
        <w:rPr>
          <w:rFonts w:ascii="Times New Roman" w:hAnsi="Times New Roman" w:cs="Times New Roman"/>
          <w:b/>
          <w:bCs/>
          <w:sz w:val="28"/>
          <w:szCs w:val="28"/>
        </w:rPr>
        <w:t>.</w:t>
      </w:r>
    </w:p>
    <w:p w:rsidR="004404D9" w:rsidRDefault="004404D9" w:rsidP="00427B38">
      <w:pPr>
        <w:widowControl w:val="0"/>
        <w:shd w:val="clear" w:color="auto" w:fill="FFFFFF"/>
        <w:suppressAutoHyphens/>
        <w:spacing w:after="0" w:line="100" w:lineRule="atLeast"/>
        <w:jc w:val="both"/>
        <w:textAlignment w:val="baseline"/>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ТЕОРЕТИЧЕСКАЯ ПОДГОТОВКА.</w:t>
      </w:r>
    </w:p>
    <w:p w:rsidR="004404D9" w:rsidRPr="0012683D" w:rsidRDefault="004404D9" w:rsidP="00427B38">
      <w:pPr>
        <w:widowControl w:val="0"/>
        <w:shd w:val="clear" w:color="auto" w:fill="FFFFFF"/>
        <w:suppressAutoHyphens/>
        <w:spacing w:after="0" w:line="100" w:lineRule="atLeast"/>
        <w:jc w:val="both"/>
        <w:textAlignment w:val="baseline"/>
        <w:rPr>
          <w:rFonts w:ascii="Times New Roman" w:hAnsi="Times New Roman" w:cs="Times New Roman"/>
          <w:b/>
          <w:bCs/>
          <w:color w:val="000000"/>
          <w:spacing w:val="-3"/>
          <w:sz w:val="28"/>
          <w:szCs w:val="28"/>
        </w:rPr>
      </w:pP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Цель теоретической подготовки - привить интерес к избранному виду спорта, формирование культуры здорового образа жизни, умений применять полученные знания в тренировочном процессе в жизни.</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     Теоретические знания даются непосредственно в тренировочном процессе, а </w:t>
      </w:r>
      <w:r w:rsidR="00D64379" w:rsidRPr="0012683D">
        <w:rPr>
          <w:rFonts w:ascii="Times New Roman" w:hAnsi="Times New Roman" w:cs="Times New Roman"/>
          <w:sz w:val="28"/>
          <w:szCs w:val="28"/>
        </w:rPr>
        <w:t>также</w:t>
      </w:r>
      <w:r w:rsidRPr="0012683D">
        <w:rPr>
          <w:rFonts w:ascii="Times New Roman" w:hAnsi="Times New Roman" w:cs="Times New Roman"/>
          <w:sz w:val="28"/>
          <w:szCs w:val="28"/>
        </w:rPr>
        <w:t xml:space="preserve"> в форме лекционных занятий, дискуссий, бесед.  Эти занятия органически связаны с физической, технической, тактической, психологической и волевой подготовкой.</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Программный материал по теоретической подготовке объединен в систему многолетней теоретической подготовки, построен с учетом разновозрастных групп занимающихся и распределен на весь период обучении.</w:t>
      </w:r>
    </w:p>
    <w:p w:rsidR="004404D9" w:rsidRDefault="004404D9" w:rsidP="00427B38">
      <w:pPr>
        <w:pStyle w:val="af8"/>
        <w:suppressLineNumbers w:val="0"/>
        <w:shd w:val="clear" w:color="auto" w:fill="FFFFFF"/>
        <w:snapToGrid w:val="0"/>
        <w:spacing w:line="200" w:lineRule="atLeast"/>
        <w:jc w:val="center"/>
        <w:rPr>
          <w:rFonts w:cs="Times New Roman"/>
          <w:b/>
          <w:bCs/>
          <w:color w:val="000000"/>
          <w:spacing w:val="-2"/>
          <w:sz w:val="28"/>
          <w:szCs w:val="28"/>
          <w:lang w:val="ru-RU"/>
        </w:rPr>
      </w:pPr>
      <w:r>
        <w:rPr>
          <w:rFonts w:cs="Times New Roman"/>
          <w:b/>
          <w:bCs/>
          <w:color w:val="000000"/>
          <w:spacing w:val="-2"/>
          <w:sz w:val="28"/>
          <w:szCs w:val="28"/>
          <w:lang w:val="ru-RU"/>
        </w:rPr>
        <w:t>ПЛАН ТЕОРЕТИЧЕСКОЙ ПОДГОТОВКИ НА ТЭ</w:t>
      </w:r>
    </w:p>
    <w:p w:rsidR="004404D9" w:rsidRDefault="004404D9" w:rsidP="00427B38">
      <w:pPr>
        <w:pStyle w:val="af8"/>
        <w:suppressLineNumbers w:val="0"/>
        <w:shd w:val="clear" w:color="auto" w:fill="FFFFFF"/>
        <w:snapToGrid w:val="0"/>
        <w:spacing w:line="200" w:lineRule="atLeast"/>
        <w:jc w:val="center"/>
        <w:rPr>
          <w:rFonts w:cs="Times New Roman"/>
          <w:b/>
          <w:bCs/>
          <w:color w:val="000000"/>
          <w:spacing w:val="-2"/>
          <w:sz w:val="28"/>
          <w:szCs w:val="28"/>
          <w:lang w:val="ru-RU"/>
        </w:rPr>
      </w:pPr>
      <w:r>
        <w:rPr>
          <w:rFonts w:cs="Times New Roman"/>
          <w:b/>
          <w:bCs/>
          <w:color w:val="000000"/>
          <w:spacing w:val="-2"/>
          <w:sz w:val="28"/>
          <w:szCs w:val="28"/>
          <w:lang w:val="ru-RU"/>
        </w:rPr>
        <w:t xml:space="preserve"> (углубленной специализации)</w:t>
      </w:r>
      <w:r w:rsidRPr="0012683D">
        <w:rPr>
          <w:rFonts w:cs="Times New Roman"/>
          <w:b/>
          <w:bCs/>
          <w:color w:val="000000"/>
          <w:spacing w:val="-2"/>
          <w:sz w:val="28"/>
          <w:szCs w:val="28"/>
          <w:lang w:val="ru-RU"/>
        </w:rPr>
        <w:t>.</w:t>
      </w:r>
    </w:p>
    <w:p w:rsidR="00FD155E" w:rsidRPr="0012683D" w:rsidRDefault="00FD155E" w:rsidP="00427B38">
      <w:pPr>
        <w:pStyle w:val="af8"/>
        <w:suppressLineNumbers w:val="0"/>
        <w:shd w:val="clear" w:color="auto" w:fill="FFFFFF"/>
        <w:snapToGrid w:val="0"/>
        <w:spacing w:line="200" w:lineRule="atLeast"/>
        <w:jc w:val="center"/>
        <w:rPr>
          <w:rFonts w:cs="Times New Roman"/>
          <w:b/>
          <w:bCs/>
          <w:color w:val="000000"/>
          <w:spacing w:val="-2"/>
          <w:sz w:val="28"/>
          <w:szCs w:val="28"/>
        </w:rPr>
      </w:pPr>
    </w:p>
    <w:p w:rsidR="004404D9" w:rsidRPr="0012683D" w:rsidRDefault="004404D9" w:rsidP="00427B38">
      <w:pPr>
        <w:shd w:val="clear" w:color="auto" w:fill="FFFFFF"/>
        <w:snapToGrid w:val="0"/>
        <w:spacing w:after="0" w:line="360" w:lineRule="auto"/>
        <w:ind w:right="79"/>
        <w:jc w:val="both"/>
        <w:rPr>
          <w:rStyle w:val="11"/>
          <w:rFonts w:ascii="Times New Roman" w:hAnsi="Times New Roman" w:cs="Times New Roman"/>
          <w:color w:val="000000"/>
          <w:spacing w:val="-2"/>
          <w:sz w:val="28"/>
          <w:szCs w:val="28"/>
        </w:rPr>
      </w:pPr>
      <w:r w:rsidRPr="00DE6D19">
        <w:rPr>
          <w:rStyle w:val="11"/>
          <w:rFonts w:ascii="Times New Roman" w:hAnsi="Times New Roman" w:cs="Times New Roman"/>
          <w:b/>
          <w:i/>
          <w:color w:val="000000"/>
          <w:spacing w:val="-2"/>
          <w:sz w:val="28"/>
          <w:szCs w:val="28"/>
        </w:rPr>
        <w:t>Тема № 1</w:t>
      </w:r>
      <w:r w:rsidRPr="0012683D">
        <w:rPr>
          <w:rStyle w:val="11"/>
          <w:rFonts w:ascii="Times New Roman" w:hAnsi="Times New Roman" w:cs="Times New Roman"/>
          <w:b/>
          <w:color w:val="000000"/>
          <w:spacing w:val="-2"/>
          <w:sz w:val="28"/>
          <w:szCs w:val="28"/>
        </w:rPr>
        <w:t>.</w:t>
      </w:r>
      <w:r w:rsidRPr="00DE6D19">
        <w:rPr>
          <w:rStyle w:val="11"/>
          <w:rFonts w:ascii="Times New Roman" w:hAnsi="Times New Roman" w:cs="Times New Roman"/>
          <w:b/>
          <w:i/>
          <w:color w:val="000000"/>
          <w:spacing w:val="-2"/>
          <w:sz w:val="28"/>
          <w:szCs w:val="28"/>
        </w:rPr>
        <w:t>Техника безопасности на занятиях</w:t>
      </w:r>
      <w:r w:rsidRPr="0012683D">
        <w:rPr>
          <w:rStyle w:val="11"/>
          <w:rFonts w:ascii="Times New Roman" w:hAnsi="Times New Roman" w:cs="Times New Roman"/>
          <w:color w:val="000000"/>
          <w:spacing w:val="-2"/>
          <w:sz w:val="28"/>
          <w:szCs w:val="28"/>
        </w:rPr>
        <w:t xml:space="preserve"> и соревнованиях, гигиенические требования к экипировке спортсмена. Поведение на улице во </w:t>
      </w:r>
      <w:r w:rsidRPr="0012683D">
        <w:rPr>
          <w:rStyle w:val="11"/>
          <w:rFonts w:ascii="Times New Roman" w:hAnsi="Times New Roman" w:cs="Times New Roman"/>
          <w:color w:val="000000"/>
          <w:spacing w:val="-2"/>
          <w:sz w:val="28"/>
          <w:szCs w:val="28"/>
        </w:rPr>
        <w:lastRenderedPageBreak/>
        <w:t>время движения к месту занятий и на тренировочном занятии. Техника безопасности при проведении занятий на местности и соревнований. Контрольное время на тренировках и соревнованиях. Обеспечение безопасности участников (аварийный азимут, ограничивающие ориентиры, умение выходитьиз леса при потере ориентировки). Снаряжение спортсменов-ориентировщиков. Компас, планшет, карточка участника. Одежда и обувь ориентировщиков. Подготовка инвентаря к тренировкам и соревнованиям. Особенности одежды ориентировщиков при различных погодных условиях.</w:t>
      </w:r>
    </w:p>
    <w:p w:rsidR="004404D9" w:rsidRDefault="004404D9" w:rsidP="00427B38">
      <w:pPr>
        <w:shd w:val="clear" w:color="auto" w:fill="FFFFFF"/>
        <w:tabs>
          <w:tab w:val="left" w:pos="150"/>
        </w:tabs>
        <w:snapToGrid w:val="0"/>
        <w:spacing w:after="0" w:line="360" w:lineRule="auto"/>
        <w:ind w:right="-34"/>
        <w:jc w:val="both"/>
        <w:rPr>
          <w:rFonts w:ascii="Times New Roman" w:hAnsi="Times New Roman" w:cs="Times New Roman"/>
          <w:sz w:val="28"/>
          <w:szCs w:val="28"/>
        </w:rPr>
      </w:pPr>
      <w:r w:rsidRPr="00DE6D19">
        <w:rPr>
          <w:rStyle w:val="11"/>
          <w:rFonts w:ascii="Times New Roman" w:hAnsi="Times New Roman" w:cs="Times New Roman"/>
          <w:b/>
          <w:iCs/>
          <w:color w:val="000000"/>
          <w:spacing w:val="-2"/>
          <w:sz w:val="28"/>
          <w:szCs w:val="28"/>
        </w:rPr>
        <w:t xml:space="preserve">Тема № 2. </w:t>
      </w:r>
      <w:r w:rsidRPr="00DE6D19">
        <w:rPr>
          <w:rStyle w:val="11"/>
          <w:rFonts w:ascii="Times New Roman" w:hAnsi="Times New Roman" w:cs="Times New Roman"/>
          <w:b/>
          <w:i/>
          <w:color w:val="000000"/>
          <w:spacing w:val="-2"/>
          <w:sz w:val="28"/>
          <w:szCs w:val="28"/>
        </w:rPr>
        <w:t>История ориентирования</w:t>
      </w:r>
      <w:r w:rsidRPr="00DE6D19">
        <w:rPr>
          <w:rStyle w:val="11"/>
          <w:rFonts w:ascii="Times New Roman" w:hAnsi="Times New Roman" w:cs="Times New Roman"/>
          <w:b/>
          <w:color w:val="000000"/>
          <w:spacing w:val="-2"/>
          <w:sz w:val="28"/>
          <w:szCs w:val="28"/>
        </w:rPr>
        <w:t>,</w:t>
      </w:r>
      <w:r w:rsidRPr="0012683D">
        <w:rPr>
          <w:rStyle w:val="11"/>
          <w:rFonts w:ascii="Times New Roman" w:hAnsi="Times New Roman" w:cs="Times New Roman"/>
          <w:color w:val="000000"/>
          <w:spacing w:val="-2"/>
          <w:sz w:val="28"/>
          <w:szCs w:val="28"/>
        </w:rPr>
        <w:t xml:space="preserve"> тенденции и перспективы развития </w:t>
      </w:r>
      <w:r w:rsidRPr="00DE6D19">
        <w:rPr>
          <w:rFonts w:ascii="Times New Roman" w:hAnsi="Times New Roman" w:cs="Times New Roman"/>
          <w:sz w:val="28"/>
          <w:szCs w:val="28"/>
        </w:rPr>
        <w:t>спортивного ориентирования. Краткий исторический обзор развития ориентирования как вида спорта в России, Кировской области и за рубежом.  Характеристика современного состояния спортивного ориентир</w:t>
      </w:r>
      <w:r>
        <w:rPr>
          <w:rFonts w:ascii="Times New Roman" w:hAnsi="Times New Roman" w:cs="Times New Roman"/>
          <w:sz w:val="28"/>
          <w:szCs w:val="28"/>
        </w:rPr>
        <w:t xml:space="preserve">ования. Особенности спортивного </w:t>
      </w:r>
      <w:r w:rsidRPr="00DE6D19">
        <w:rPr>
          <w:rFonts w:ascii="Times New Roman" w:hAnsi="Times New Roman" w:cs="Times New Roman"/>
          <w:sz w:val="28"/>
          <w:szCs w:val="28"/>
        </w:rPr>
        <w:t>ориентирования.</w:t>
      </w:r>
    </w:p>
    <w:p w:rsidR="004404D9" w:rsidRPr="00DE6D19" w:rsidRDefault="004404D9" w:rsidP="00427B38">
      <w:pPr>
        <w:shd w:val="clear" w:color="auto" w:fill="FFFFFF"/>
        <w:tabs>
          <w:tab w:val="left" w:pos="150"/>
        </w:tabs>
        <w:snapToGrid w:val="0"/>
        <w:spacing w:after="0" w:line="360" w:lineRule="auto"/>
        <w:ind w:right="-34"/>
        <w:jc w:val="both"/>
        <w:rPr>
          <w:rStyle w:val="11"/>
          <w:rFonts w:ascii="Times New Roman" w:hAnsi="Times New Roman" w:cs="Times New Roman"/>
          <w:b/>
          <w:i/>
          <w:color w:val="000000"/>
          <w:spacing w:val="-2"/>
          <w:sz w:val="28"/>
          <w:szCs w:val="28"/>
        </w:rPr>
      </w:pPr>
      <w:r w:rsidRPr="00DE6D19">
        <w:rPr>
          <w:rStyle w:val="11"/>
          <w:rFonts w:ascii="Times New Roman" w:hAnsi="Times New Roman" w:cs="Times New Roman"/>
          <w:b/>
          <w:i/>
          <w:iCs/>
          <w:color w:val="000000"/>
          <w:spacing w:val="-2"/>
          <w:sz w:val="28"/>
          <w:szCs w:val="28"/>
        </w:rPr>
        <w:t>Тема № 3.</w:t>
      </w:r>
      <w:r w:rsidRPr="00DE6D19">
        <w:rPr>
          <w:rStyle w:val="11"/>
          <w:rFonts w:ascii="Times New Roman" w:hAnsi="Times New Roman" w:cs="Times New Roman"/>
          <w:b/>
          <w:i/>
          <w:color w:val="000000"/>
          <w:spacing w:val="-2"/>
          <w:sz w:val="28"/>
          <w:szCs w:val="28"/>
        </w:rPr>
        <w:t xml:space="preserve"> Основы совершенствования спортивного мастерства.</w:t>
      </w:r>
    </w:p>
    <w:p w:rsidR="004404D9" w:rsidRPr="0012683D" w:rsidRDefault="004404D9" w:rsidP="00427B38">
      <w:pPr>
        <w:shd w:val="clear" w:color="auto" w:fill="FFFFFF"/>
        <w:snapToGrid w:val="0"/>
        <w:spacing w:after="0" w:line="360" w:lineRule="auto"/>
        <w:ind w:right="-34"/>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Техника лыжных ходов, передвижений по местности. Массовые соревнования юных ориентировщиков. Формирование мотивации    </w:t>
      </w:r>
      <w:r w:rsidR="00D64379" w:rsidRPr="0012683D">
        <w:rPr>
          <w:rStyle w:val="11"/>
          <w:rFonts w:ascii="Times New Roman" w:hAnsi="Times New Roman" w:cs="Times New Roman"/>
          <w:color w:val="000000"/>
          <w:spacing w:val="-2"/>
          <w:sz w:val="28"/>
          <w:szCs w:val="28"/>
        </w:rPr>
        <w:t>каждого спортсмена</w:t>
      </w:r>
      <w:r w:rsidRPr="0012683D">
        <w:rPr>
          <w:rStyle w:val="11"/>
          <w:rFonts w:ascii="Times New Roman" w:hAnsi="Times New Roman" w:cs="Times New Roman"/>
          <w:color w:val="000000"/>
          <w:spacing w:val="-2"/>
          <w:sz w:val="28"/>
          <w:szCs w:val="28"/>
        </w:rPr>
        <w:t xml:space="preserve">    к    занятиям      спортивным ориентированием; определение факторов, влияющих на принятие решений спортсмена при движении    по дистанции; постановка целей и задач перед спортсменом.</w:t>
      </w:r>
    </w:p>
    <w:p w:rsidR="004404D9" w:rsidRPr="00DE6D19" w:rsidRDefault="004404D9" w:rsidP="00427B38">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DE6D19">
        <w:rPr>
          <w:rStyle w:val="11"/>
          <w:rFonts w:ascii="Times New Roman" w:hAnsi="Times New Roman" w:cs="Times New Roman"/>
          <w:b/>
          <w:i/>
          <w:iCs/>
          <w:color w:val="000000"/>
          <w:spacing w:val="-2"/>
          <w:sz w:val="28"/>
          <w:szCs w:val="28"/>
        </w:rPr>
        <w:t>Тема № 4.</w:t>
      </w:r>
      <w:r w:rsidRPr="00DE6D19">
        <w:rPr>
          <w:rStyle w:val="11"/>
          <w:rFonts w:ascii="Times New Roman" w:hAnsi="Times New Roman" w:cs="Times New Roman"/>
          <w:b/>
          <w:i/>
          <w:color w:val="000000"/>
          <w:spacing w:val="-2"/>
          <w:sz w:val="28"/>
          <w:szCs w:val="28"/>
        </w:rPr>
        <w:t xml:space="preserve"> Физиологические основы спортивной тренировки.</w:t>
      </w:r>
    </w:p>
    <w:p w:rsidR="004404D9" w:rsidRPr="0012683D" w:rsidRDefault="004404D9" w:rsidP="00427B38">
      <w:pPr>
        <w:shd w:val="clear" w:color="auto" w:fill="FFFFFF"/>
        <w:snapToGrid w:val="0"/>
        <w:spacing w:after="0" w:line="360" w:lineRule="auto"/>
        <w:ind w:right="-34"/>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Тренированность. Функциональные изменения, обеспечивающие повышение работоспособности. Нагрузка и отдых как компоненты тренировочного процесса</w:t>
      </w:r>
      <w:r w:rsidR="00C466F3">
        <w:rPr>
          <w:rStyle w:val="11"/>
          <w:rFonts w:ascii="Times New Roman" w:hAnsi="Times New Roman" w:cs="Times New Roman"/>
          <w:color w:val="000000"/>
          <w:spacing w:val="-2"/>
          <w:sz w:val="28"/>
          <w:szCs w:val="28"/>
        </w:rPr>
        <w:t>.</w:t>
      </w:r>
      <w:r w:rsidRPr="0012683D">
        <w:rPr>
          <w:rStyle w:val="11"/>
          <w:rFonts w:ascii="Times New Roman" w:hAnsi="Times New Roman" w:cs="Times New Roman"/>
          <w:color w:val="000000"/>
          <w:spacing w:val="-2"/>
          <w:sz w:val="28"/>
          <w:szCs w:val="28"/>
        </w:rPr>
        <w:t xml:space="preserve"> Характеристика двигательных умений и навыков, закономерности их формирования. Основы технико-тактической подготовки.  </w:t>
      </w:r>
    </w:p>
    <w:p w:rsidR="004404D9" w:rsidRPr="00DE6D19" w:rsidRDefault="004404D9" w:rsidP="00427B38">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DE6D19">
        <w:rPr>
          <w:rStyle w:val="11"/>
          <w:rFonts w:ascii="Times New Roman" w:hAnsi="Times New Roman" w:cs="Times New Roman"/>
          <w:b/>
          <w:i/>
          <w:iCs/>
          <w:color w:val="000000"/>
          <w:spacing w:val="-2"/>
          <w:sz w:val="28"/>
          <w:szCs w:val="28"/>
        </w:rPr>
        <w:t>Тема № 5</w:t>
      </w:r>
      <w:r w:rsidRPr="00DE6D19">
        <w:rPr>
          <w:rStyle w:val="11"/>
          <w:rFonts w:ascii="Times New Roman" w:hAnsi="Times New Roman" w:cs="Times New Roman"/>
          <w:b/>
          <w:i/>
          <w:color w:val="000000"/>
          <w:spacing w:val="-2"/>
          <w:sz w:val="28"/>
          <w:szCs w:val="28"/>
        </w:rPr>
        <w:t>. Питание спортсмена.</w:t>
      </w:r>
    </w:p>
    <w:p w:rsidR="004404D9" w:rsidRPr="0012683D" w:rsidRDefault="004404D9" w:rsidP="00427B38">
      <w:pPr>
        <w:shd w:val="clear" w:color="auto" w:fill="FFFFFF"/>
        <w:snapToGrid w:val="0"/>
        <w:spacing w:after="0" w:line="360" w:lineRule="auto"/>
        <w:ind w:left="-15" w:hanging="30"/>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Понятие о рациональном питании спортсменов. Режим питания, время приема пищи до и после тренировок. Значение белков, </w:t>
      </w:r>
      <w:r w:rsidR="00D64379" w:rsidRPr="0012683D">
        <w:rPr>
          <w:rStyle w:val="11"/>
          <w:rFonts w:ascii="Times New Roman" w:hAnsi="Times New Roman" w:cs="Times New Roman"/>
          <w:color w:val="000000"/>
          <w:spacing w:val="-2"/>
          <w:sz w:val="28"/>
          <w:szCs w:val="28"/>
        </w:rPr>
        <w:t>жиров, углеводов</w:t>
      </w:r>
      <w:r w:rsidRPr="0012683D">
        <w:rPr>
          <w:rStyle w:val="11"/>
          <w:rFonts w:ascii="Times New Roman" w:hAnsi="Times New Roman" w:cs="Times New Roman"/>
          <w:color w:val="000000"/>
          <w:spacing w:val="-2"/>
          <w:sz w:val="28"/>
          <w:szCs w:val="28"/>
        </w:rPr>
        <w:t>, витаминов и минеральных солей в питании. Пищевые отравления и их профилактика.</w:t>
      </w:r>
    </w:p>
    <w:p w:rsidR="004404D9" w:rsidRPr="00DE6D19" w:rsidRDefault="004404D9" w:rsidP="00427B38">
      <w:pPr>
        <w:shd w:val="clear" w:color="auto" w:fill="FFFFFF"/>
        <w:snapToGrid w:val="0"/>
        <w:spacing w:after="0" w:line="360" w:lineRule="auto"/>
        <w:ind w:right="-34"/>
        <w:jc w:val="both"/>
        <w:rPr>
          <w:rStyle w:val="11"/>
          <w:rFonts w:ascii="Times New Roman" w:hAnsi="Times New Roman" w:cs="Times New Roman"/>
          <w:b/>
          <w:i/>
          <w:color w:val="000000"/>
          <w:spacing w:val="-2"/>
          <w:sz w:val="28"/>
          <w:szCs w:val="28"/>
        </w:rPr>
      </w:pPr>
      <w:r w:rsidRPr="00DE6D19">
        <w:rPr>
          <w:rStyle w:val="11"/>
          <w:rFonts w:ascii="Times New Roman" w:hAnsi="Times New Roman" w:cs="Times New Roman"/>
          <w:b/>
          <w:i/>
          <w:color w:val="000000"/>
          <w:spacing w:val="-2"/>
          <w:sz w:val="28"/>
          <w:szCs w:val="28"/>
        </w:rPr>
        <w:lastRenderedPageBreak/>
        <w:t xml:space="preserve">Тема № 6. Приемы и способы   ориентирования.  </w:t>
      </w:r>
    </w:p>
    <w:p w:rsidR="004404D9" w:rsidRPr="0012683D" w:rsidRDefault="004404D9" w:rsidP="00427B38">
      <w:pPr>
        <w:shd w:val="clear" w:color="auto" w:fill="FFFFFF"/>
        <w:snapToGrid w:val="0"/>
        <w:spacing w:after="0" w:line="360" w:lineRule="auto"/>
        <w:ind w:right="-34"/>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t xml:space="preserve">   Восприятие, проверка номера на контрольном пункте (КП) и отметка контрольной карточки. Спортивный компас. Ориентирование карты по компасу. Снятие азимута. Движение по азимуту. Масштаб, измерение расстояния на местности и на карте. Составление   простейших схем.  Легенды. Карты летние и зимние.</w:t>
      </w:r>
    </w:p>
    <w:p w:rsidR="004404D9" w:rsidRPr="00DE6D19" w:rsidRDefault="004404D9" w:rsidP="00427B38">
      <w:pPr>
        <w:shd w:val="clear" w:color="auto" w:fill="FFFFFF"/>
        <w:snapToGrid w:val="0"/>
        <w:spacing w:after="0" w:line="360" w:lineRule="auto"/>
        <w:jc w:val="both"/>
        <w:rPr>
          <w:rStyle w:val="11"/>
          <w:rFonts w:ascii="Times New Roman" w:hAnsi="Times New Roman" w:cs="Times New Roman"/>
          <w:b/>
          <w:i/>
          <w:color w:val="000000"/>
          <w:spacing w:val="-2"/>
          <w:sz w:val="28"/>
          <w:szCs w:val="28"/>
        </w:rPr>
      </w:pPr>
      <w:r w:rsidRPr="00DE6D19">
        <w:rPr>
          <w:rStyle w:val="11"/>
          <w:rFonts w:ascii="Times New Roman" w:hAnsi="Times New Roman" w:cs="Times New Roman"/>
          <w:b/>
          <w:i/>
          <w:color w:val="000000"/>
          <w:spacing w:val="-2"/>
          <w:sz w:val="28"/>
          <w:szCs w:val="28"/>
        </w:rPr>
        <w:t>Тема № 7. Анализ прохождения дистанции на соревнованиях по ориентированию. Чтение карт.</w:t>
      </w:r>
    </w:p>
    <w:p w:rsidR="004404D9" w:rsidRPr="0012683D" w:rsidRDefault="004404D9" w:rsidP="00427B38">
      <w:pPr>
        <w:shd w:val="clear" w:color="auto" w:fill="FFFFFF"/>
        <w:snapToGrid w:val="0"/>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Оценка выбранного пути движения спортсмена на дистанции; принятие правильных решений на дистанции; систематизация ошибок, корректировка технико-тактической подготовки.</w:t>
      </w:r>
    </w:p>
    <w:p w:rsidR="004404D9" w:rsidRPr="00DE6D19" w:rsidRDefault="004404D9" w:rsidP="00427B38">
      <w:pPr>
        <w:shd w:val="clear" w:color="auto" w:fill="FFFFFF"/>
        <w:snapToGrid w:val="0"/>
        <w:spacing w:after="0" w:line="360" w:lineRule="auto"/>
        <w:jc w:val="both"/>
        <w:rPr>
          <w:rFonts w:ascii="Times New Roman" w:hAnsi="Times New Roman" w:cs="Times New Roman"/>
          <w:b/>
          <w:bCs/>
          <w:i/>
          <w:color w:val="000000"/>
          <w:spacing w:val="-2"/>
          <w:sz w:val="28"/>
          <w:szCs w:val="28"/>
        </w:rPr>
      </w:pPr>
      <w:r w:rsidRPr="00DE6D19">
        <w:rPr>
          <w:rFonts w:ascii="Times New Roman" w:hAnsi="Times New Roman" w:cs="Times New Roman"/>
          <w:b/>
          <w:bCs/>
          <w:i/>
          <w:color w:val="000000"/>
          <w:spacing w:val="-2"/>
          <w:sz w:val="28"/>
          <w:szCs w:val="28"/>
        </w:rPr>
        <w:t>Тема № 8. Правила соревнований</w:t>
      </w:r>
      <w:r>
        <w:rPr>
          <w:rFonts w:ascii="Times New Roman" w:hAnsi="Times New Roman" w:cs="Times New Roman"/>
          <w:b/>
          <w:bCs/>
          <w:i/>
          <w:color w:val="000000"/>
          <w:spacing w:val="-2"/>
          <w:sz w:val="28"/>
          <w:szCs w:val="28"/>
        </w:rPr>
        <w:t>.</w:t>
      </w:r>
    </w:p>
    <w:p w:rsidR="004404D9" w:rsidRPr="0012683D" w:rsidRDefault="004404D9" w:rsidP="00427B38">
      <w:pPr>
        <w:shd w:val="clear" w:color="auto" w:fill="FFFFFF"/>
        <w:snapToGrid w:val="0"/>
        <w:spacing w:after="0" w:line="360" w:lineRule="auto"/>
        <w:ind w:right="-34" w:firstLine="17"/>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t xml:space="preserve">    Подготовка к соревнованиям. Возрастные группы. Контрольное время. Техническая информация о дистанции. Состав судейской коллегии, права и обязанности участников соревнований, судей. Подготовка</w:t>
      </w:r>
      <w:r w:rsidR="00134E7F" w:rsidRPr="0012683D">
        <w:rPr>
          <w:rFonts w:ascii="Times New Roman" w:hAnsi="Times New Roman" w:cs="Times New Roman"/>
          <w:bCs/>
          <w:color w:val="000000"/>
          <w:spacing w:val="-2"/>
          <w:sz w:val="28"/>
          <w:szCs w:val="28"/>
        </w:rPr>
        <w:t>карточки участника</w:t>
      </w:r>
      <w:r w:rsidRPr="0012683D">
        <w:rPr>
          <w:rFonts w:ascii="Times New Roman" w:hAnsi="Times New Roman" w:cs="Times New Roman"/>
          <w:bCs/>
          <w:color w:val="000000"/>
          <w:spacing w:val="-2"/>
          <w:sz w:val="28"/>
          <w:szCs w:val="28"/>
        </w:rPr>
        <w:t>; нанесение дистанции на карту.</w:t>
      </w:r>
    </w:p>
    <w:p w:rsidR="004404D9" w:rsidRPr="00DE6D19" w:rsidRDefault="004404D9" w:rsidP="00427B38">
      <w:pPr>
        <w:shd w:val="clear" w:color="auto" w:fill="FFFFFF"/>
        <w:snapToGrid w:val="0"/>
        <w:spacing w:after="0" w:line="360" w:lineRule="auto"/>
        <w:ind w:right="-34" w:firstLine="17"/>
        <w:jc w:val="both"/>
        <w:rPr>
          <w:rFonts w:ascii="Times New Roman" w:hAnsi="Times New Roman" w:cs="Times New Roman"/>
          <w:b/>
          <w:bCs/>
          <w:i/>
          <w:color w:val="000000"/>
          <w:spacing w:val="-2"/>
          <w:sz w:val="28"/>
          <w:szCs w:val="28"/>
        </w:rPr>
      </w:pPr>
      <w:r w:rsidRPr="00DE6D19">
        <w:rPr>
          <w:rFonts w:ascii="Times New Roman" w:hAnsi="Times New Roman" w:cs="Times New Roman"/>
          <w:b/>
          <w:bCs/>
          <w:i/>
          <w:color w:val="000000"/>
          <w:spacing w:val="-2"/>
          <w:sz w:val="28"/>
          <w:szCs w:val="28"/>
        </w:rPr>
        <w:t xml:space="preserve">Тема </w:t>
      </w:r>
      <w:r>
        <w:rPr>
          <w:rFonts w:ascii="Times New Roman" w:hAnsi="Times New Roman" w:cs="Times New Roman"/>
          <w:b/>
          <w:bCs/>
          <w:i/>
          <w:color w:val="000000"/>
          <w:spacing w:val="-2"/>
          <w:sz w:val="28"/>
          <w:szCs w:val="28"/>
        </w:rPr>
        <w:t xml:space="preserve">№ </w:t>
      </w:r>
      <w:r w:rsidRPr="00DE6D19">
        <w:rPr>
          <w:rFonts w:ascii="Times New Roman" w:hAnsi="Times New Roman" w:cs="Times New Roman"/>
          <w:b/>
          <w:bCs/>
          <w:i/>
          <w:color w:val="000000"/>
          <w:spacing w:val="-2"/>
          <w:sz w:val="28"/>
          <w:szCs w:val="28"/>
        </w:rPr>
        <w:t xml:space="preserve">9. </w:t>
      </w:r>
      <w:r w:rsidR="00D64379" w:rsidRPr="00DE6D19">
        <w:rPr>
          <w:rFonts w:ascii="Times New Roman" w:hAnsi="Times New Roman" w:cs="Times New Roman"/>
          <w:b/>
          <w:bCs/>
          <w:i/>
          <w:color w:val="000000"/>
          <w:spacing w:val="-2"/>
          <w:sz w:val="28"/>
          <w:szCs w:val="28"/>
        </w:rPr>
        <w:t>Основы туристской</w:t>
      </w:r>
      <w:r w:rsidRPr="00DE6D19">
        <w:rPr>
          <w:rFonts w:ascii="Times New Roman" w:hAnsi="Times New Roman" w:cs="Times New Roman"/>
          <w:b/>
          <w:bCs/>
          <w:i/>
          <w:color w:val="000000"/>
          <w:spacing w:val="-2"/>
          <w:sz w:val="28"/>
          <w:szCs w:val="28"/>
        </w:rPr>
        <w:t xml:space="preserve"> подготовки.</w:t>
      </w:r>
    </w:p>
    <w:p w:rsidR="004404D9" w:rsidRPr="0012683D" w:rsidRDefault="004404D9" w:rsidP="00FD155E">
      <w:pPr>
        <w:pStyle w:val="af8"/>
        <w:suppressLineNumbers w:val="0"/>
        <w:shd w:val="clear" w:color="auto" w:fill="FFFFFF"/>
        <w:snapToGrid w:val="0"/>
        <w:spacing w:line="360" w:lineRule="auto"/>
        <w:ind w:right="-34" w:firstLine="17"/>
        <w:rPr>
          <w:rFonts w:cs="Times New Roman"/>
          <w:bCs/>
          <w:color w:val="000000"/>
          <w:spacing w:val="-2"/>
          <w:sz w:val="28"/>
          <w:szCs w:val="28"/>
        </w:rPr>
      </w:pPr>
      <w:r w:rsidRPr="0012683D">
        <w:rPr>
          <w:rFonts w:cs="Times New Roman"/>
          <w:bCs/>
          <w:color w:val="000000"/>
          <w:spacing w:val="-2"/>
          <w:sz w:val="28"/>
          <w:szCs w:val="28"/>
        </w:rPr>
        <w:t>Личное и групповое</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турист</w:t>
      </w:r>
      <w:r w:rsidR="00C466F3">
        <w:rPr>
          <w:rFonts w:cs="Times New Roman"/>
          <w:bCs/>
          <w:color w:val="000000"/>
          <w:spacing w:val="-2"/>
          <w:sz w:val="28"/>
          <w:szCs w:val="28"/>
          <w:lang w:val="ru-RU"/>
        </w:rPr>
        <w:t>иче</w:t>
      </w:r>
      <w:r w:rsidRPr="0012683D">
        <w:rPr>
          <w:rFonts w:cs="Times New Roman"/>
          <w:bCs/>
          <w:color w:val="000000"/>
          <w:spacing w:val="-2"/>
          <w:sz w:val="28"/>
          <w:szCs w:val="28"/>
        </w:rPr>
        <w:t>ское</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снаряжение.</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Организация</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питания в полевых</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условиях, набор</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продуктов, приготовление</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пищи на костре. Гигиена в условиях</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полевого</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 xml:space="preserve">лагеря. </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Распределение</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временных и постоянных</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 xml:space="preserve">обязанностей </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в группе. Обеспечение</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безопасности</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при</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проведении</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полевого</w:t>
      </w:r>
      <w:r w:rsidR="00FD155E">
        <w:rPr>
          <w:rFonts w:cs="Times New Roman"/>
          <w:bCs/>
          <w:color w:val="000000"/>
          <w:spacing w:val="-2"/>
          <w:sz w:val="28"/>
          <w:szCs w:val="28"/>
          <w:lang w:val="ru-RU"/>
        </w:rPr>
        <w:t xml:space="preserve"> </w:t>
      </w:r>
      <w:r w:rsidRPr="0012683D">
        <w:rPr>
          <w:rFonts w:cs="Times New Roman"/>
          <w:bCs/>
          <w:color w:val="000000"/>
          <w:spacing w:val="-2"/>
          <w:sz w:val="28"/>
          <w:szCs w:val="28"/>
        </w:rPr>
        <w:t>лагеря.</w:t>
      </w:r>
    </w:p>
    <w:p w:rsidR="004404D9" w:rsidRPr="00C466F3" w:rsidRDefault="004404D9" w:rsidP="00427B38">
      <w:pPr>
        <w:pStyle w:val="af8"/>
        <w:suppressLineNumbers w:val="0"/>
        <w:shd w:val="clear" w:color="auto" w:fill="FFFFFF"/>
        <w:snapToGrid w:val="0"/>
        <w:spacing w:line="360" w:lineRule="auto"/>
        <w:ind w:right="23" w:firstLine="17"/>
        <w:rPr>
          <w:rFonts w:cs="Times New Roman"/>
          <w:b/>
          <w:bCs/>
          <w:i/>
          <w:color w:val="000000" w:themeColor="text1"/>
          <w:spacing w:val="-2"/>
          <w:sz w:val="28"/>
          <w:szCs w:val="28"/>
        </w:rPr>
      </w:pPr>
      <w:r w:rsidRPr="00C466F3">
        <w:rPr>
          <w:rFonts w:cs="Times New Roman"/>
          <w:b/>
          <w:bCs/>
          <w:i/>
          <w:color w:val="000000" w:themeColor="text1"/>
          <w:spacing w:val="-2"/>
          <w:sz w:val="28"/>
          <w:szCs w:val="28"/>
        </w:rPr>
        <w:t>Тема</w:t>
      </w:r>
      <w:r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 xml:space="preserve"> 10 Первая, </w:t>
      </w:r>
      <w:r w:rsid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доврачебная</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 xml:space="preserve">помощь. </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Действия</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и способы</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оказания</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первой, доврачебной</w:t>
      </w:r>
      <w:r w:rsidR="00C466F3">
        <w:rPr>
          <w:rFonts w:cs="Times New Roman"/>
          <w:b/>
          <w:bCs/>
          <w:i/>
          <w:color w:val="000000" w:themeColor="text1"/>
          <w:spacing w:val="-2"/>
          <w:sz w:val="28"/>
          <w:szCs w:val="28"/>
          <w:lang w:val="ru-RU"/>
        </w:rPr>
        <w:t xml:space="preserve"> </w:t>
      </w:r>
      <w:r w:rsidR="00C466F3" w:rsidRPr="00C466F3">
        <w:rPr>
          <w:rFonts w:cs="Times New Roman"/>
          <w:b/>
          <w:bCs/>
          <w:i/>
          <w:color w:val="000000" w:themeColor="text1"/>
          <w:spacing w:val="-2"/>
          <w:sz w:val="28"/>
          <w:szCs w:val="28"/>
          <w:lang w:val="ru-RU"/>
        </w:rPr>
        <w:t xml:space="preserve"> </w:t>
      </w:r>
      <w:r w:rsidRPr="00C466F3">
        <w:rPr>
          <w:rFonts w:cs="Times New Roman"/>
          <w:b/>
          <w:bCs/>
          <w:i/>
          <w:color w:val="000000" w:themeColor="text1"/>
          <w:spacing w:val="-2"/>
          <w:sz w:val="28"/>
          <w:szCs w:val="28"/>
        </w:rPr>
        <w:t>помощи</w:t>
      </w:r>
      <w:r w:rsidR="00C466F3" w:rsidRPr="00C466F3">
        <w:rPr>
          <w:rFonts w:cs="Times New Roman"/>
          <w:b/>
          <w:bCs/>
          <w:i/>
          <w:color w:val="000000" w:themeColor="text1"/>
          <w:spacing w:val="-2"/>
          <w:sz w:val="28"/>
          <w:szCs w:val="28"/>
          <w:lang w:val="ru-RU"/>
        </w:rPr>
        <w:t xml:space="preserve"> </w:t>
      </w:r>
      <w:r w:rsidR="00134E7F" w:rsidRPr="00C466F3">
        <w:rPr>
          <w:rFonts w:cs="Times New Roman"/>
          <w:b/>
          <w:bCs/>
          <w:i/>
          <w:color w:val="000000" w:themeColor="text1"/>
          <w:spacing w:val="-2"/>
          <w:sz w:val="28"/>
          <w:szCs w:val="28"/>
        </w:rPr>
        <w:t>пострадавшему</w:t>
      </w:r>
      <w:r w:rsidR="00134E7F" w:rsidRPr="00C466F3">
        <w:rPr>
          <w:rFonts w:cs="Times New Roman"/>
          <w:b/>
          <w:bCs/>
          <w:i/>
          <w:color w:val="000000" w:themeColor="text1"/>
          <w:spacing w:val="-2"/>
          <w:sz w:val="28"/>
          <w:szCs w:val="28"/>
          <w:lang w:val="ru-RU"/>
        </w:rPr>
        <w:t>.</w:t>
      </w:r>
    </w:p>
    <w:p w:rsidR="004404D9" w:rsidRPr="0012683D" w:rsidRDefault="004404D9" w:rsidP="00C466F3">
      <w:pPr>
        <w:pStyle w:val="af8"/>
        <w:suppressLineNumbers w:val="0"/>
        <w:shd w:val="clear" w:color="auto" w:fill="FFFFFF"/>
        <w:snapToGrid w:val="0"/>
        <w:spacing w:line="360" w:lineRule="auto"/>
        <w:ind w:right="23" w:firstLine="708"/>
        <w:jc w:val="both"/>
        <w:rPr>
          <w:rFonts w:cs="Times New Roman"/>
          <w:bCs/>
          <w:color w:val="000000"/>
          <w:spacing w:val="-2"/>
          <w:sz w:val="28"/>
          <w:szCs w:val="28"/>
        </w:rPr>
      </w:pPr>
      <w:r w:rsidRPr="0012683D">
        <w:rPr>
          <w:rFonts w:cs="Times New Roman"/>
          <w:bCs/>
          <w:color w:val="000000"/>
          <w:spacing w:val="-2"/>
          <w:sz w:val="28"/>
          <w:szCs w:val="28"/>
        </w:rPr>
        <w:t>Особенности</w:t>
      </w:r>
      <w:r w:rsidR="00A556F0">
        <w:rPr>
          <w:rFonts w:cs="Times New Roman"/>
          <w:bCs/>
          <w:color w:val="000000"/>
          <w:spacing w:val="-2"/>
          <w:sz w:val="28"/>
          <w:szCs w:val="28"/>
          <w:lang w:val="ru-RU"/>
        </w:rPr>
        <w:t xml:space="preserve"> с</w:t>
      </w:r>
      <w:r w:rsidR="00A556F0" w:rsidRPr="0012683D">
        <w:rPr>
          <w:rFonts w:cs="Times New Roman"/>
          <w:bCs/>
          <w:color w:val="000000"/>
          <w:spacing w:val="-2"/>
          <w:sz w:val="28"/>
          <w:szCs w:val="28"/>
        </w:rPr>
        <w:t>портивных</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травм</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при</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занятиях</w:t>
      </w:r>
      <w:r w:rsidR="00C466F3">
        <w:rPr>
          <w:rFonts w:cs="Times New Roman"/>
          <w:bCs/>
          <w:color w:val="000000"/>
          <w:spacing w:val="-2"/>
          <w:sz w:val="28"/>
          <w:szCs w:val="28"/>
          <w:lang w:val="ru-RU"/>
        </w:rPr>
        <w:t xml:space="preserve"> </w:t>
      </w:r>
      <w:r w:rsidR="00A556F0" w:rsidRPr="0012683D">
        <w:rPr>
          <w:rFonts w:cs="Times New Roman"/>
          <w:bCs/>
          <w:color w:val="000000"/>
          <w:spacing w:val="-2"/>
          <w:sz w:val="28"/>
          <w:szCs w:val="28"/>
        </w:rPr>
        <w:t>спортивным</w:t>
      </w:r>
      <w:r w:rsidR="00A556F0">
        <w:rPr>
          <w:rFonts w:cs="Times New Roman"/>
          <w:bCs/>
          <w:color w:val="000000"/>
          <w:spacing w:val="-2"/>
          <w:sz w:val="28"/>
          <w:szCs w:val="28"/>
          <w:lang w:val="ru-RU"/>
        </w:rPr>
        <w:t xml:space="preserve"> ориентированием</w:t>
      </w:r>
      <w:r w:rsidRPr="0012683D">
        <w:rPr>
          <w:rFonts w:cs="Times New Roman"/>
          <w:bCs/>
          <w:color w:val="000000"/>
          <w:spacing w:val="-2"/>
          <w:sz w:val="28"/>
          <w:szCs w:val="28"/>
        </w:rPr>
        <w:t>. Кровотечения, виды и способы</w:t>
      </w:r>
      <w:r w:rsidR="00C466F3">
        <w:rPr>
          <w:rFonts w:cs="Times New Roman"/>
          <w:bCs/>
          <w:color w:val="000000"/>
          <w:spacing w:val="-2"/>
          <w:sz w:val="28"/>
          <w:szCs w:val="28"/>
          <w:lang w:val="ru-RU"/>
        </w:rPr>
        <w:t xml:space="preserve"> </w:t>
      </w:r>
      <w:r w:rsidR="00C466F3" w:rsidRPr="0012683D">
        <w:rPr>
          <w:rFonts w:cs="Times New Roman"/>
          <w:bCs/>
          <w:color w:val="000000"/>
          <w:spacing w:val="-2"/>
          <w:sz w:val="28"/>
          <w:szCs w:val="28"/>
        </w:rPr>
        <w:t>становки</w:t>
      </w:r>
      <w:r w:rsidRPr="0012683D">
        <w:rPr>
          <w:rFonts w:cs="Times New Roman"/>
          <w:bCs/>
          <w:color w:val="000000"/>
          <w:spacing w:val="-2"/>
          <w:sz w:val="28"/>
          <w:szCs w:val="28"/>
        </w:rPr>
        <w:t>. Вывихи. Повреждения</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костей – ушибы</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и</w:t>
      </w:r>
      <w:r w:rsidR="00C466F3">
        <w:rPr>
          <w:rFonts w:cs="Times New Roman"/>
          <w:bCs/>
          <w:color w:val="000000"/>
          <w:spacing w:val="-2"/>
          <w:sz w:val="28"/>
          <w:szCs w:val="28"/>
          <w:lang w:val="ru-RU"/>
        </w:rPr>
        <w:t xml:space="preserve"> </w:t>
      </w:r>
      <w:r w:rsidR="00887104" w:rsidRPr="0012683D">
        <w:rPr>
          <w:rFonts w:cs="Times New Roman"/>
          <w:bCs/>
          <w:color w:val="000000"/>
          <w:spacing w:val="-2"/>
          <w:sz w:val="28"/>
          <w:szCs w:val="28"/>
        </w:rPr>
        <w:t>переломы</w:t>
      </w:r>
      <w:r w:rsidR="00887104" w:rsidRPr="0012683D">
        <w:rPr>
          <w:rFonts w:cs="Times New Roman"/>
          <w:bCs/>
          <w:color w:val="000000"/>
          <w:spacing w:val="-2"/>
          <w:sz w:val="28"/>
          <w:szCs w:val="28"/>
          <w:lang w:val="ru-RU"/>
        </w:rPr>
        <w:t xml:space="preserve">. </w:t>
      </w:r>
      <w:r w:rsidRPr="0012683D">
        <w:rPr>
          <w:rFonts w:cs="Times New Roman"/>
          <w:bCs/>
          <w:color w:val="000000"/>
          <w:spacing w:val="-2"/>
          <w:sz w:val="28"/>
          <w:szCs w:val="28"/>
        </w:rPr>
        <w:t>Оказание</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первой</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доврачебной</w:t>
      </w:r>
      <w:r w:rsidR="00C466F3">
        <w:rPr>
          <w:rFonts w:cs="Times New Roman"/>
          <w:bCs/>
          <w:color w:val="000000"/>
          <w:spacing w:val="-2"/>
          <w:sz w:val="28"/>
          <w:szCs w:val="28"/>
          <w:lang w:val="ru-RU"/>
        </w:rPr>
        <w:t xml:space="preserve"> </w:t>
      </w:r>
      <w:r w:rsidRPr="0012683D">
        <w:rPr>
          <w:rFonts w:cs="Times New Roman"/>
          <w:bCs/>
          <w:color w:val="000000"/>
          <w:spacing w:val="-2"/>
          <w:sz w:val="28"/>
          <w:szCs w:val="28"/>
        </w:rPr>
        <w:t>помощи.</w:t>
      </w:r>
    </w:p>
    <w:p w:rsidR="004404D9" w:rsidRPr="0012683D" w:rsidRDefault="004404D9" w:rsidP="00427B38">
      <w:pPr>
        <w:pStyle w:val="af8"/>
        <w:suppressLineNumbers w:val="0"/>
        <w:shd w:val="clear" w:color="auto" w:fill="FFFFFF"/>
        <w:snapToGrid w:val="0"/>
        <w:spacing w:line="200" w:lineRule="atLeast"/>
        <w:ind w:right="23" w:firstLine="17"/>
        <w:jc w:val="both"/>
        <w:rPr>
          <w:rFonts w:cs="Times New Roman"/>
          <w:bCs/>
          <w:color w:val="000000"/>
          <w:spacing w:val="-2"/>
          <w:sz w:val="28"/>
          <w:szCs w:val="28"/>
        </w:rPr>
      </w:pPr>
    </w:p>
    <w:p w:rsidR="004404D9" w:rsidRPr="0012683D" w:rsidRDefault="00D64379" w:rsidP="00427B38">
      <w:pPr>
        <w:shd w:val="clear" w:color="auto" w:fill="FFFFFF"/>
        <w:spacing w:after="0"/>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П</w:t>
      </w:r>
      <w:r>
        <w:rPr>
          <w:rFonts w:ascii="Times New Roman" w:hAnsi="Times New Roman" w:cs="Times New Roman"/>
          <w:b/>
          <w:bCs/>
          <w:color w:val="000000"/>
          <w:spacing w:val="-3"/>
          <w:sz w:val="28"/>
          <w:szCs w:val="28"/>
        </w:rPr>
        <w:t>РАКТИЧЕСКАЯ ПОДГОТОВКА</w:t>
      </w:r>
      <w:r w:rsidR="004404D9">
        <w:rPr>
          <w:rFonts w:ascii="Times New Roman" w:hAnsi="Times New Roman" w:cs="Times New Roman"/>
          <w:b/>
          <w:bCs/>
          <w:color w:val="000000"/>
          <w:spacing w:val="-3"/>
          <w:sz w:val="28"/>
          <w:szCs w:val="28"/>
        </w:rPr>
        <w:t>.</w:t>
      </w:r>
    </w:p>
    <w:p w:rsidR="004404D9" w:rsidRPr="0012683D" w:rsidRDefault="004404D9" w:rsidP="00B82E3B">
      <w:pPr>
        <w:spacing w:after="0" w:line="360" w:lineRule="auto"/>
        <w:ind w:right="79"/>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rPr>
        <w:t>1. ОБЩАЯ ФИЗИЧЕСКАЯ ПОДГОТОВКА</w:t>
      </w:r>
      <w:r>
        <w:rPr>
          <w:rStyle w:val="11"/>
          <w:rFonts w:ascii="Times New Roman" w:hAnsi="Times New Roman" w:cs="Times New Roman"/>
          <w:b/>
          <w:sz w:val="28"/>
          <w:szCs w:val="28"/>
        </w:rPr>
        <w:t>.</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lastRenderedPageBreak/>
        <w:t xml:space="preserve">   Общая физическая подготовка как основа развития физических качеств, способностей, двигательных функций спортсмена и повышения спортивной работоспособности. </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Средствами общей физической подготовки служат общеразвивающие упражнения.  Физические качества: равновесия, гибкость, сила, </w:t>
      </w:r>
      <w:r w:rsidR="00D64379" w:rsidRPr="0012683D">
        <w:rPr>
          <w:rStyle w:val="11"/>
          <w:rFonts w:ascii="Times New Roman" w:hAnsi="Times New Roman" w:cs="Times New Roman"/>
          <w:color w:val="000000"/>
          <w:spacing w:val="-2"/>
          <w:sz w:val="28"/>
          <w:szCs w:val="28"/>
        </w:rPr>
        <w:t>быстрота, выносливость</w:t>
      </w:r>
      <w:r w:rsidRPr="0012683D">
        <w:rPr>
          <w:rStyle w:val="11"/>
          <w:rFonts w:ascii="Times New Roman" w:hAnsi="Times New Roman" w:cs="Times New Roman"/>
          <w:color w:val="000000"/>
          <w:spacing w:val="-2"/>
          <w:sz w:val="28"/>
          <w:szCs w:val="28"/>
        </w:rPr>
        <w:t xml:space="preserve">.  </w:t>
      </w:r>
    </w:p>
    <w:p w:rsidR="004404D9" w:rsidRDefault="004404D9" w:rsidP="00427B38">
      <w:pPr>
        <w:widowControl w:val="0"/>
        <w:shd w:val="clear" w:color="auto" w:fill="FFFFFF"/>
        <w:tabs>
          <w:tab w:val="left" w:pos="30"/>
        </w:tabs>
        <w:suppressAutoHyphens/>
        <w:spacing w:after="0" w:line="360" w:lineRule="auto"/>
        <w:ind w:left="30"/>
        <w:jc w:val="both"/>
        <w:textAlignment w:val="baseline"/>
        <w:rPr>
          <w:rStyle w:val="11"/>
          <w:rFonts w:ascii="Times New Roman" w:hAnsi="Times New Roman" w:cs="Times New Roman"/>
          <w:i/>
          <w:iCs/>
          <w:sz w:val="28"/>
          <w:szCs w:val="28"/>
        </w:rPr>
      </w:pPr>
      <w:r w:rsidRPr="00DE6D19">
        <w:rPr>
          <w:rStyle w:val="11"/>
          <w:rFonts w:ascii="Times New Roman" w:hAnsi="Times New Roman" w:cs="Times New Roman"/>
          <w:b/>
          <w:i/>
          <w:iCs/>
          <w:sz w:val="28"/>
          <w:szCs w:val="28"/>
        </w:rPr>
        <w:t>УПРАЖНЕНИЯ НА РАЗВИТИЕ РАВНОВЕСИЯ И КООРДИНАЦИОННЫХ ДВИЖЕНИЙ</w:t>
      </w:r>
      <w:r>
        <w:rPr>
          <w:rStyle w:val="11"/>
          <w:rFonts w:ascii="Times New Roman" w:hAnsi="Times New Roman" w:cs="Times New Roman"/>
          <w:i/>
          <w:iCs/>
          <w:sz w:val="28"/>
          <w:szCs w:val="28"/>
        </w:rPr>
        <w:t>.</w:t>
      </w:r>
    </w:p>
    <w:p w:rsidR="004404D9" w:rsidRPr="0012683D" w:rsidRDefault="004404D9" w:rsidP="00427B38">
      <w:pPr>
        <w:widowControl w:val="0"/>
        <w:shd w:val="clear" w:color="auto" w:fill="FFFFFF"/>
        <w:tabs>
          <w:tab w:val="left" w:pos="30"/>
        </w:tabs>
        <w:suppressAutoHyphens/>
        <w:spacing w:after="0" w:line="360" w:lineRule="auto"/>
        <w:ind w:left="30"/>
        <w:jc w:val="both"/>
        <w:textAlignment w:val="baseline"/>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Упражнение на полу. На гимнастической скамейке. Усложнение упражнений путем уменьшения площади опоры, повышения высоты снаряда. Передвижение по уменьшенной опоре с изменением скорости и с поворотами. Сложность и дозировка упражнений </w:t>
      </w:r>
      <w:r w:rsidR="00D64379" w:rsidRPr="0012683D">
        <w:rPr>
          <w:rStyle w:val="11"/>
          <w:rFonts w:ascii="Times New Roman" w:hAnsi="Times New Roman" w:cs="Times New Roman"/>
          <w:sz w:val="28"/>
          <w:szCs w:val="28"/>
        </w:rPr>
        <w:t>повышаются</w:t>
      </w:r>
      <w:r w:rsidRPr="0012683D">
        <w:rPr>
          <w:rStyle w:val="11"/>
          <w:rFonts w:ascii="Times New Roman" w:hAnsi="Times New Roman" w:cs="Times New Roman"/>
          <w:sz w:val="28"/>
          <w:szCs w:val="28"/>
        </w:rPr>
        <w:t xml:space="preserve"> по мере роста подготовленности    </w:t>
      </w:r>
      <w:r>
        <w:rPr>
          <w:rStyle w:val="11"/>
          <w:rFonts w:ascii="Times New Roman" w:hAnsi="Times New Roman" w:cs="Times New Roman"/>
          <w:sz w:val="28"/>
          <w:szCs w:val="28"/>
        </w:rPr>
        <w:t>спортсменов</w:t>
      </w:r>
      <w:r w:rsidRPr="0012683D">
        <w:rPr>
          <w:rStyle w:val="11"/>
          <w:rFonts w:ascii="Times New Roman" w:hAnsi="Times New Roman" w:cs="Times New Roman"/>
          <w:sz w:val="28"/>
          <w:szCs w:val="28"/>
        </w:rPr>
        <w:t>.</w:t>
      </w:r>
    </w:p>
    <w:p w:rsidR="004404D9" w:rsidRPr="00DE6D19" w:rsidRDefault="004404D9" w:rsidP="00427B38">
      <w:pPr>
        <w:widowControl w:val="0"/>
        <w:shd w:val="clear" w:color="auto" w:fill="FFFFFF"/>
        <w:tabs>
          <w:tab w:val="left" w:pos="0"/>
        </w:tabs>
        <w:suppressAutoHyphens/>
        <w:spacing w:after="0" w:line="360" w:lineRule="auto"/>
        <w:jc w:val="both"/>
        <w:textAlignment w:val="baseline"/>
        <w:rPr>
          <w:rFonts w:ascii="Times New Roman" w:hAnsi="Times New Roman" w:cs="Times New Roman"/>
          <w:b/>
          <w:i/>
          <w:iCs/>
          <w:sz w:val="28"/>
          <w:szCs w:val="28"/>
        </w:rPr>
      </w:pPr>
      <w:r w:rsidRPr="00DE6D19">
        <w:rPr>
          <w:rFonts w:ascii="Times New Roman" w:hAnsi="Times New Roman" w:cs="Times New Roman"/>
          <w:b/>
          <w:i/>
          <w:iCs/>
          <w:sz w:val="28"/>
          <w:szCs w:val="28"/>
        </w:rPr>
        <w:t>УПРАЖНЕНИЯ НАПРАВЛЕННЫЕ НА РАЗВИТИЕ ГИБКОСТИ.</w:t>
      </w:r>
    </w:p>
    <w:p w:rsidR="004404D9" w:rsidRPr="0012683D" w:rsidRDefault="004404D9" w:rsidP="00427B38">
      <w:pPr>
        <w:shd w:val="clear" w:color="auto" w:fill="FFFFFF"/>
        <w:spacing w:after="0" w:line="360" w:lineRule="auto"/>
        <w:ind w:left="30" w:firstLine="15"/>
        <w:jc w:val="both"/>
        <w:rPr>
          <w:rFonts w:ascii="Times New Roman" w:hAnsi="Times New Roman" w:cs="Times New Roman"/>
          <w:sz w:val="28"/>
          <w:szCs w:val="28"/>
        </w:rPr>
      </w:pPr>
      <w:r w:rsidRPr="0012683D">
        <w:rPr>
          <w:rFonts w:ascii="Times New Roman" w:hAnsi="Times New Roman" w:cs="Times New Roman"/>
          <w:sz w:val="28"/>
          <w:szCs w:val="28"/>
        </w:rPr>
        <w:t xml:space="preserve">Упражнения   в </w:t>
      </w:r>
      <w:r w:rsidR="00D64379" w:rsidRPr="0012683D">
        <w:rPr>
          <w:rFonts w:ascii="Times New Roman" w:hAnsi="Times New Roman" w:cs="Times New Roman"/>
          <w:sz w:val="28"/>
          <w:szCs w:val="28"/>
        </w:rPr>
        <w:t>различных стойках, наклонывперед, встороны, назад</w:t>
      </w:r>
      <w:r w:rsidRPr="0012683D">
        <w:rPr>
          <w:rFonts w:ascii="Times New Roman" w:hAnsi="Times New Roman" w:cs="Times New Roman"/>
          <w:sz w:val="28"/>
          <w:szCs w:val="28"/>
        </w:rPr>
        <w:t>, с различными   положениями   и   движениями   руками.   Круговые движения туловищем. Прогибание лежа на животе с последующим расслаблением.</w:t>
      </w:r>
    </w:p>
    <w:p w:rsidR="004404D9" w:rsidRPr="00DE6D19" w:rsidRDefault="004404D9" w:rsidP="00427B38">
      <w:pPr>
        <w:widowControl w:val="0"/>
        <w:shd w:val="clear" w:color="auto" w:fill="FFFFFF"/>
        <w:tabs>
          <w:tab w:val="left" w:pos="0"/>
        </w:tabs>
        <w:suppressAutoHyphens/>
        <w:spacing w:after="0" w:line="360" w:lineRule="auto"/>
        <w:jc w:val="both"/>
        <w:textAlignment w:val="baseline"/>
        <w:rPr>
          <w:rFonts w:ascii="Times New Roman" w:hAnsi="Times New Roman" w:cs="Times New Roman"/>
          <w:b/>
          <w:i/>
          <w:iCs/>
          <w:sz w:val="28"/>
          <w:szCs w:val="28"/>
        </w:rPr>
      </w:pPr>
      <w:proofErr w:type="gramStart"/>
      <w:r w:rsidRPr="00DE6D19">
        <w:rPr>
          <w:rFonts w:ascii="Times New Roman" w:hAnsi="Times New Roman" w:cs="Times New Roman"/>
          <w:b/>
          <w:i/>
          <w:iCs/>
          <w:sz w:val="28"/>
          <w:szCs w:val="28"/>
        </w:rPr>
        <w:t>УПРАЖНЕНИЯ</w:t>
      </w:r>
      <w:proofErr w:type="gramEnd"/>
      <w:r w:rsidR="00C466F3">
        <w:rPr>
          <w:rFonts w:ascii="Times New Roman" w:hAnsi="Times New Roman" w:cs="Times New Roman"/>
          <w:b/>
          <w:i/>
          <w:iCs/>
          <w:sz w:val="28"/>
          <w:szCs w:val="28"/>
        </w:rPr>
        <w:t xml:space="preserve"> </w:t>
      </w:r>
      <w:r w:rsidR="00134E7F">
        <w:rPr>
          <w:rFonts w:ascii="Times New Roman" w:hAnsi="Times New Roman" w:cs="Times New Roman"/>
          <w:b/>
          <w:i/>
          <w:iCs/>
          <w:sz w:val="28"/>
          <w:szCs w:val="28"/>
        </w:rPr>
        <w:t xml:space="preserve">НАПРАВЛЕННЫЕ </w:t>
      </w:r>
      <w:r w:rsidR="00134E7F" w:rsidRPr="00DE6D19">
        <w:rPr>
          <w:rFonts w:ascii="Times New Roman" w:hAnsi="Times New Roman" w:cs="Times New Roman"/>
          <w:b/>
          <w:i/>
          <w:iCs/>
          <w:sz w:val="28"/>
          <w:szCs w:val="28"/>
        </w:rPr>
        <w:t>НА</w:t>
      </w:r>
      <w:r w:rsidRPr="00DE6D19">
        <w:rPr>
          <w:rFonts w:ascii="Times New Roman" w:hAnsi="Times New Roman" w:cs="Times New Roman"/>
          <w:b/>
          <w:i/>
          <w:iCs/>
          <w:sz w:val="28"/>
          <w:szCs w:val="28"/>
        </w:rPr>
        <w:t xml:space="preserve"> РАЗВИТИЕ СИЛЫ.</w:t>
      </w:r>
    </w:p>
    <w:p w:rsidR="004404D9" w:rsidRPr="0012683D" w:rsidRDefault="004404D9" w:rsidP="00427B38">
      <w:pPr>
        <w:autoSpaceDE w:val="0"/>
        <w:spacing w:after="0" w:line="360" w:lineRule="auto"/>
        <w:ind w:left="5" w:right="5"/>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Всевозможные упражнения с </w:t>
      </w:r>
      <w:r w:rsidR="00887104" w:rsidRPr="0012683D">
        <w:rPr>
          <w:rStyle w:val="11"/>
          <w:rFonts w:ascii="Times New Roman" w:hAnsi="Times New Roman" w:cs="Times New Roman"/>
          <w:sz w:val="28"/>
          <w:szCs w:val="28"/>
        </w:rPr>
        <w:t>предметами (</w:t>
      </w:r>
      <w:r w:rsidRPr="0012683D">
        <w:rPr>
          <w:rStyle w:val="11"/>
          <w:rFonts w:ascii="Times New Roman" w:hAnsi="Times New Roman" w:cs="Times New Roman"/>
          <w:sz w:val="28"/>
          <w:szCs w:val="28"/>
        </w:rPr>
        <w:t xml:space="preserve">набивные мячи, гантели и </w:t>
      </w:r>
      <w:r w:rsidR="00887104" w:rsidRPr="0012683D">
        <w:rPr>
          <w:rStyle w:val="11"/>
          <w:rFonts w:ascii="Times New Roman" w:hAnsi="Times New Roman" w:cs="Times New Roman"/>
          <w:sz w:val="28"/>
          <w:szCs w:val="28"/>
        </w:rPr>
        <w:t>др.)</w:t>
      </w:r>
      <w:r w:rsidRPr="0012683D">
        <w:rPr>
          <w:rStyle w:val="11"/>
          <w:rFonts w:ascii="Times New Roman" w:hAnsi="Times New Roman" w:cs="Times New Roman"/>
          <w:sz w:val="28"/>
          <w:szCs w:val="28"/>
        </w:rPr>
        <w:t>. Упражнения с отягощением, сгибание и разгибание рук в упоре сидя сзади, в наклонном упоре, в упоре лежа. Подтягивание в висе, лазание по канату с помощью ног и без помощи. Метание камней из различных исходных положений (вперед, через себя и т.д.) Варианты прыжков на двух и одной ноге.</w:t>
      </w:r>
    </w:p>
    <w:p w:rsidR="004404D9" w:rsidRPr="00DE6D19" w:rsidRDefault="004404D9" w:rsidP="00427B38">
      <w:pPr>
        <w:autoSpaceDE w:val="0"/>
        <w:spacing w:before="5" w:after="0" w:line="360" w:lineRule="auto"/>
        <w:jc w:val="both"/>
        <w:rPr>
          <w:rStyle w:val="11"/>
          <w:rFonts w:ascii="Times New Roman" w:hAnsi="Times New Roman" w:cs="Times New Roman"/>
          <w:b/>
          <w:i/>
          <w:iCs/>
          <w:sz w:val="28"/>
          <w:szCs w:val="28"/>
        </w:rPr>
      </w:pPr>
      <w:r w:rsidRPr="00DE6D19">
        <w:rPr>
          <w:rStyle w:val="11"/>
          <w:rFonts w:ascii="Times New Roman" w:hAnsi="Times New Roman" w:cs="Times New Roman"/>
          <w:b/>
          <w:i/>
          <w:iCs/>
          <w:sz w:val="28"/>
          <w:szCs w:val="28"/>
        </w:rPr>
        <w:t>УПРАЖНЕНИЯ, НАПРАВЛЕННЫЕ НА РАЗВИТИЕ БЫСТРОТЫ.</w:t>
      </w:r>
    </w:p>
    <w:p w:rsidR="004404D9" w:rsidRPr="0012683D" w:rsidRDefault="004404D9" w:rsidP="00427B38">
      <w:pPr>
        <w:autoSpaceDE w:val="0"/>
        <w:spacing w:before="5"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Бег с максимальной скоростью на дистанции 20-100 метров, разновидности прыжков в максимальном темпе. ОРУ в максимальном темпе.</w:t>
      </w:r>
    </w:p>
    <w:p w:rsidR="004404D9" w:rsidRPr="0012683D" w:rsidRDefault="004404D9" w:rsidP="00427B38">
      <w:pPr>
        <w:tabs>
          <w:tab w:val="left" w:pos="389"/>
        </w:tabs>
        <w:autoSpaceDE w:val="0"/>
        <w:spacing w:before="5" w:after="0" w:line="360" w:lineRule="auto"/>
        <w:jc w:val="both"/>
        <w:rPr>
          <w:rStyle w:val="11"/>
          <w:rFonts w:ascii="Times New Roman" w:hAnsi="Times New Roman" w:cs="Times New Roman"/>
          <w:sz w:val="28"/>
          <w:szCs w:val="28"/>
        </w:rPr>
      </w:pPr>
      <w:r w:rsidRPr="00DE6D19">
        <w:rPr>
          <w:rStyle w:val="11"/>
          <w:rFonts w:ascii="Times New Roman" w:hAnsi="Times New Roman" w:cs="Times New Roman"/>
          <w:b/>
          <w:i/>
          <w:iCs/>
          <w:sz w:val="28"/>
          <w:szCs w:val="28"/>
        </w:rPr>
        <w:t>УПРАЖНЕНИЯ, РАЗВИВАЮЩИЕ ОБЩУЮ ВЫНОСЛИВОСТЬ.</w:t>
      </w:r>
      <w:r w:rsidRPr="00DE6D19">
        <w:rPr>
          <w:rStyle w:val="11"/>
          <w:rFonts w:ascii="Times New Roman" w:hAnsi="Times New Roman" w:cs="Times New Roman"/>
          <w:b/>
          <w:i/>
          <w:iCs/>
          <w:sz w:val="28"/>
          <w:szCs w:val="28"/>
        </w:rPr>
        <w:br/>
      </w:r>
      <w:r w:rsidRPr="0012683D">
        <w:rPr>
          <w:rStyle w:val="11"/>
          <w:rFonts w:ascii="Times New Roman" w:hAnsi="Times New Roman" w:cs="Times New Roman"/>
          <w:sz w:val="28"/>
          <w:szCs w:val="28"/>
        </w:rPr>
        <w:t xml:space="preserve">Длительный, равномерный и попеременный бег в условиях    пересеченной местности. Ходьба и бег в различном темпе. Ходьба </w:t>
      </w:r>
      <w:r w:rsidR="00D64379" w:rsidRPr="0012683D">
        <w:rPr>
          <w:rStyle w:val="11"/>
          <w:rFonts w:ascii="Times New Roman" w:hAnsi="Times New Roman" w:cs="Times New Roman"/>
          <w:sz w:val="28"/>
          <w:szCs w:val="28"/>
        </w:rPr>
        <w:t>и бег</w:t>
      </w:r>
      <w:r w:rsidRPr="0012683D">
        <w:rPr>
          <w:rStyle w:val="11"/>
          <w:rFonts w:ascii="Times New Roman" w:hAnsi="Times New Roman" w:cs="Times New Roman"/>
          <w:sz w:val="28"/>
          <w:szCs w:val="28"/>
        </w:rPr>
        <w:t xml:space="preserve"> по песку, кочкам. </w:t>
      </w:r>
      <w:r w:rsidRPr="0012683D">
        <w:rPr>
          <w:rStyle w:val="11"/>
          <w:rFonts w:ascii="Times New Roman" w:hAnsi="Times New Roman" w:cs="Times New Roman"/>
          <w:sz w:val="28"/>
          <w:szCs w:val="28"/>
        </w:rPr>
        <w:lastRenderedPageBreak/>
        <w:t>Длительная   езда   на велосипеде в   различных   условиях   местности   и   по шоссе.   Ходьба и бег по мелководью и др.</w:t>
      </w:r>
    </w:p>
    <w:p w:rsidR="004404D9" w:rsidRPr="00DE6D19" w:rsidRDefault="004404D9" w:rsidP="00427B38">
      <w:pPr>
        <w:tabs>
          <w:tab w:val="left" w:pos="336"/>
        </w:tabs>
        <w:autoSpaceDE w:val="0"/>
        <w:spacing w:before="5" w:after="0" w:line="360" w:lineRule="auto"/>
        <w:ind w:left="336" w:right="979" w:hanging="331"/>
        <w:jc w:val="both"/>
        <w:rPr>
          <w:rStyle w:val="11"/>
          <w:rFonts w:ascii="Times New Roman" w:hAnsi="Times New Roman" w:cs="Times New Roman"/>
          <w:b/>
          <w:i/>
          <w:iCs/>
          <w:sz w:val="28"/>
          <w:szCs w:val="28"/>
        </w:rPr>
      </w:pPr>
      <w:r w:rsidRPr="00DE6D19">
        <w:rPr>
          <w:rStyle w:val="11"/>
          <w:rFonts w:ascii="Times New Roman" w:hAnsi="Times New Roman" w:cs="Times New Roman"/>
          <w:b/>
          <w:i/>
          <w:iCs/>
          <w:sz w:val="28"/>
          <w:szCs w:val="28"/>
        </w:rPr>
        <w:t xml:space="preserve">ОБЩАЯ ФИЗИЧЕСКАЯ ПОДГОТОВЛЕННОСТЬ. </w:t>
      </w:r>
    </w:p>
    <w:p w:rsidR="004404D9" w:rsidRPr="0012683D" w:rsidRDefault="004404D9" w:rsidP="00427B38">
      <w:pPr>
        <w:tabs>
          <w:tab w:val="left" w:pos="336"/>
        </w:tabs>
        <w:autoSpaceDE w:val="0"/>
        <w:spacing w:before="5" w:after="0" w:line="360" w:lineRule="auto"/>
        <w:ind w:left="336" w:right="979" w:hanging="331"/>
        <w:jc w:val="both"/>
        <w:rPr>
          <w:rStyle w:val="11"/>
          <w:rFonts w:ascii="Times New Roman" w:hAnsi="Times New Roman" w:cs="Times New Roman"/>
          <w:sz w:val="28"/>
          <w:szCs w:val="28"/>
        </w:rPr>
      </w:pPr>
      <w:r w:rsidRPr="0012683D">
        <w:rPr>
          <w:rStyle w:val="11"/>
          <w:rFonts w:ascii="Times New Roman" w:hAnsi="Times New Roman" w:cs="Times New Roman"/>
          <w:i/>
          <w:iCs/>
          <w:sz w:val="28"/>
          <w:szCs w:val="28"/>
        </w:rPr>
        <w:t xml:space="preserve">- </w:t>
      </w:r>
      <w:r w:rsidR="00D64379" w:rsidRPr="0012683D">
        <w:rPr>
          <w:rStyle w:val="11"/>
          <w:rFonts w:ascii="Times New Roman" w:hAnsi="Times New Roman" w:cs="Times New Roman"/>
          <w:sz w:val="28"/>
          <w:szCs w:val="28"/>
        </w:rPr>
        <w:t>Подвижные и</w:t>
      </w:r>
      <w:r w:rsidRPr="0012683D">
        <w:rPr>
          <w:rStyle w:val="11"/>
          <w:rFonts w:ascii="Times New Roman" w:hAnsi="Times New Roman" w:cs="Times New Roman"/>
          <w:sz w:val="28"/>
          <w:szCs w:val="28"/>
        </w:rPr>
        <w:t xml:space="preserve"> спортивные игры   и </w:t>
      </w:r>
      <w:r w:rsidR="00D64379" w:rsidRPr="0012683D">
        <w:rPr>
          <w:rStyle w:val="11"/>
          <w:rFonts w:ascii="Times New Roman" w:hAnsi="Times New Roman" w:cs="Times New Roman"/>
          <w:sz w:val="28"/>
          <w:szCs w:val="28"/>
        </w:rPr>
        <w:t>эстафеты, походы, плавание</w:t>
      </w:r>
      <w:r w:rsidRPr="0012683D">
        <w:rPr>
          <w:rStyle w:val="11"/>
          <w:rFonts w:ascii="Times New Roman" w:hAnsi="Times New Roman" w:cs="Times New Roman"/>
          <w:sz w:val="28"/>
          <w:szCs w:val="28"/>
        </w:rPr>
        <w:t>.</w:t>
      </w:r>
    </w:p>
    <w:p w:rsidR="004404D9" w:rsidRPr="0012683D" w:rsidRDefault="004404D9" w:rsidP="00427B38">
      <w:pPr>
        <w:shd w:val="clear" w:color="auto" w:fill="FFFFFF"/>
        <w:spacing w:after="0" w:line="360" w:lineRule="auto"/>
        <w:jc w:val="both"/>
        <w:rPr>
          <w:rStyle w:val="11"/>
          <w:rFonts w:ascii="Times New Roman" w:hAnsi="Times New Roman" w:cs="Times New Roman"/>
          <w:b/>
          <w:color w:val="000000"/>
          <w:spacing w:val="-2"/>
          <w:sz w:val="28"/>
          <w:szCs w:val="28"/>
        </w:rPr>
      </w:pPr>
      <w:r>
        <w:rPr>
          <w:rStyle w:val="11"/>
          <w:rFonts w:ascii="Times New Roman" w:hAnsi="Times New Roman" w:cs="Times New Roman"/>
          <w:b/>
          <w:color w:val="000000"/>
          <w:spacing w:val="-2"/>
          <w:sz w:val="28"/>
          <w:szCs w:val="28"/>
        </w:rPr>
        <w:t>2</w:t>
      </w:r>
      <w:r w:rsidRPr="0012683D">
        <w:rPr>
          <w:rStyle w:val="11"/>
          <w:rFonts w:ascii="Times New Roman" w:hAnsi="Times New Roman" w:cs="Times New Roman"/>
          <w:b/>
          <w:color w:val="000000"/>
          <w:spacing w:val="-2"/>
          <w:sz w:val="28"/>
          <w:szCs w:val="28"/>
        </w:rPr>
        <w:t>. СПЕЦИАЛЬНАЯ ФИЗИЧЕСКАЯ ПОДГОТОВКА.</w:t>
      </w:r>
    </w:p>
    <w:p w:rsidR="004404D9" w:rsidRPr="00DE6D19" w:rsidRDefault="004404D9" w:rsidP="00427B38">
      <w:pPr>
        <w:shd w:val="clear" w:color="auto" w:fill="FFFFFF"/>
        <w:spacing w:after="0" w:line="360" w:lineRule="auto"/>
        <w:jc w:val="both"/>
        <w:rPr>
          <w:rFonts w:ascii="Times New Roman" w:hAnsi="Times New Roman" w:cs="Times New Roman"/>
          <w:b/>
          <w:bCs/>
          <w:color w:val="000000"/>
          <w:spacing w:val="-2"/>
          <w:sz w:val="28"/>
          <w:szCs w:val="28"/>
        </w:rPr>
      </w:pPr>
      <w:r w:rsidRPr="00DE6D19">
        <w:rPr>
          <w:rFonts w:ascii="Times New Roman" w:hAnsi="Times New Roman" w:cs="Times New Roman"/>
          <w:b/>
          <w:bCs/>
          <w:color w:val="000000"/>
          <w:spacing w:val="-2"/>
          <w:sz w:val="28"/>
          <w:szCs w:val="28"/>
        </w:rPr>
        <w:t xml:space="preserve">   В </w:t>
      </w:r>
      <w:r w:rsidR="0092067B">
        <w:rPr>
          <w:rFonts w:ascii="Times New Roman" w:hAnsi="Times New Roman" w:cs="Times New Roman"/>
          <w:b/>
          <w:bCs/>
          <w:color w:val="000000"/>
          <w:spacing w:val="-2"/>
          <w:sz w:val="28"/>
          <w:szCs w:val="28"/>
        </w:rPr>
        <w:t>ПОДГОТОВКЕ ПРИМЕНЯЮТСЯ СПЕЦИАЛЬНЫЕ УПРАЖНЕНИЯ</w:t>
      </w:r>
      <w:r w:rsidRPr="00DE6D19">
        <w:rPr>
          <w:rFonts w:ascii="Times New Roman" w:hAnsi="Times New Roman" w:cs="Times New Roman"/>
          <w:b/>
          <w:bCs/>
          <w:color w:val="000000"/>
          <w:spacing w:val="-2"/>
          <w:sz w:val="28"/>
          <w:szCs w:val="28"/>
        </w:rPr>
        <w:t>:</w:t>
      </w:r>
    </w:p>
    <w:p w:rsidR="004404D9" w:rsidRPr="0012683D" w:rsidRDefault="004404D9" w:rsidP="00427B38">
      <w:pPr>
        <w:shd w:val="clear" w:color="auto" w:fill="FFFFFF"/>
        <w:tabs>
          <w:tab w:val="left" w:pos="982"/>
        </w:tabs>
        <w:spacing w:after="0" w:line="360" w:lineRule="auto"/>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1. Беговая    и    лыжная    подготовка    в    различных    зонах интенсивности; восстановительной,поддерживающей,развивающей, субмаксимальной,максимальной, фартлек – игра скоростей.</w:t>
      </w:r>
    </w:p>
    <w:p w:rsidR="004404D9" w:rsidRPr="00DE6D19" w:rsidRDefault="004404D9" w:rsidP="00427B38">
      <w:pPr>
        <w:shd w:val="clear" w:color="auto" w:fill="FFFFFF"/>
        <w:spacing w:before="3" w:after="0" w:line="360" w:lineRule="auto"/>
        <w:jc w:val="both"/>
        <w:rPr>
          <w:rFonts w:ascii="Times New Roman" w:hAnsi="Times New Roman" w:cs="Times New Roman"/>
          <w:b/>
          <w:color w:val="000000"/>
          <w:spacing w:val="-2"/>
          <w:sz w:val="28"/>
          <w:szCs w:val="28"/>
        </w:rPr>
      </w:pPr>
      <w:r>
        <w:rPr>
          <w:rFonts w:ascii="Times New Roman" w:hAnsi="Times New Roman" w:cs="Times New Roman"/>
          <w:b/>
          <w:color w:val="000000"/>
          <w:spacing w:val="-2"/>
          <w:sz w:val="28"/>
          <w:szCs w:val="28"/>
        </w:rPr>
        <w:t xml:space="preserve">2. </w:t>
      </w:r>
      <w:r w:rsidRPr="00DE6D19">
        <w:rPr>
          <w:rFonts w:ascii="Times New Roman" w:hAnsi="Times New Roman" w:cs="Times New Roman"/>
          <w:b/>
          <w:color w:val="000000"/>
          <w:spacing w:val="-2"/>
          <w:sz w:val="28"/>
          <w:szCs w:val="28"/>
        </w:rPr>
        <w:t>РАЗВИТИЕ СПЕЦИАЛЬНЫХ КАЧЕСТВ, НЕОБХОДИМЫХ ОРИЕНТИРОВЩИКУ:</w:t>
      </w:r>
    </w:p>
    <w:p w:rsidR="004404D9" w:rsidRPr="00DE6D19" w:rsidRDefault="004404D9" w:rsidP="00427B38">
      <w:pPr>
        <w:shd w:val="clear" w:color="auto" w:fill="FFFFFF"/>
        <w:spacing w:before="3" w:after="0" w:line="360" w:lineRule="auto"/>
        <w:jc w:val="both"/>
        <w:rPr>
          <w:rFonts w:ascii="Times New Roman" w:hAnsi="Times New Roman" w:cs="Times New Roman"/>
          <w:b/>
          <w:i/>
          <w:color w:val="000000"/>
          <w:spacing w:val="-2"/>
          <w:sz w:val="28"/>
          <w:szCs w:val="28"/>
        </w:rPr>
      </w:pPr>
      <w:r w:rsidRPr="00DE6D19">
        <w:rPr>
          <w:rFonts w:ascii="Times New Roman" w:hAnsi="Times New Roman" w:cs="Times New Roman"/>
          <w:b/>
          <w:i/>
          <w:color w:val="000000"/>
          <w:spacing w:val="-2"/>
          <w:sz w:val="28"/>
          <w:szCs w:val="28"/>
        </w:rPr>
        <w:t>УПРАЖНЕНИЯ НА РАЗВИТИЕ ВЫНОСЛИВОСТИ</w:t>
      </w:r>
      <w:r>
        <w:rPr>
          <w:rFonts w:ascii="Times New Roman" w:hAnsi="Times New Roman" w:cs="Times New Roman"/>
          <w:b/>
          <w:i/>
          <w:color w:val="000000"/>
          <w:spacing w:val="-2"/>
          <w:sz w:val="28"/>
          <w:szCs w:val="28"/>
        </w:rPr>
        <w:t>.</w:t>
      </w:r>
    </w:p>
    <w:p w:rsidR="004404D9" w:rsidRPr="0012683D" w:rsidRDefault="004404D9"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беговая   и   лыжная   подготовка   </w:t>
      </w:r>
      <w:r w:rsidR="00887104" w:rsidRPr="0012683D">
        <w:rPr>
          <w:rFonts w:ascii="Times New Roman" w:hAnsi="Times New Roman" w:cs="Times New Roman"/>
          <w:color w:val="000000"/>
          <w:spacing w:val="-2"/>
          <w:sz w:val="28"/>
          <w:szCs w:val="28"/>
        </w:rPr>
        <w:t>в равномерном</w:t>
      </w:r>
      <w:r w:rsidRPr="0012683D">
        <w:rPr>
          <w:rFonts w:ascii="Times New Roman" w:hAnsi="Times New Roman" w:cs="Times New Roman"/>
          <w:color w:val="000000"/>
          <w:spacing w:val="-2"/>
          <w:sz w:val="28"/>
          <w:szCs w:val="28"/>
        </w:rPr>
        <w:t xml:space="preserve">   темпе   </w:t>
      </w:r>
      <w:r w:rsidR="00887104" w:rsidRPr="0012683D">
        <w:rPr>
          <w:rFonts w:ascii="Times New Roman" w:hAnsi="Times New Roman" w:cs="Times New Roman"/>
          <w:color w:val="000000"/>
          <w:spacing w:val="-2"/>
          <w:sz w:val="28"/>
          <w:szCs w:val="28"/>
        </w:rPr>
        <w:t>по равнинной и</w:t>
      </w:r>
      <w:r w:rsidRPr="0012683D">
        <w:rPr>
          <w:rFonts w:ascii="Times New Roman" w:hAnsi="Times New Roman" w:cs="Times New Roman"/>
          <w:color w:val="000000"/>
          <w:spacing w:val="-2"/>
          <w:sz w:val="28"/>
          <w:szCs w:val="28"/>
        </w:rPr>
        <w:t xml:space="preserve">        пересеченной, открытой и закрытой, заболоченной и песчаной местности;</w:t>
      </w:r>
    </w:p>
    <w:p w:rsidR="004404D9" w:rsidRPr="0012683D" w:rsidRDefault="004404D9"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кроссовый бег с имитацией в подъемы;</w:t>
      </w:r>
    </w:p>
    <w:p w:rsidR="004404D9" w:rsidRPr="0012683D" w:rsidRDefault="004404D9"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специальные беговые и имитационные упражнения.</w:t>
      </w:r>
    </w:p>
    <w:p w:rsidR="004404D9" w:rsidRPr="00DE6D19" w:rsidRDefault="004404D9" w:rsidP="00427B38">
      <w:pPr>
        <w:shd w:val="clear" w:color="auto" w:fill="FFFFFF"/>
        <w:spacing w:before="3" w:after="0" w:line="360" w:lineRule="auto"/>
        <w:jc w:val="both"/>
        <w:rPr>
          <w:rFonts w:ascii="Times New Roman" w:hAnsi="Times New Roman" w:cs="Times New Roman"/>
          <w:b/>
          <w:i/>
          <w:color w:val="000000"/>
          <w:spacing w:val="-2"/>
          <w:sz w:val="28"/>
          <w:szCs w:val="28"/>
        </w:rPr>
      </w:pPr>
      <w:r w:rsidRPr="00DE6D19">
        <w:rPr>
          <w:rFonts w:ascii="Times New Roman" w:hAnsi="Times New Roman" w:cs="Times New Roman"/>
          <w:b/>
          <w:i/>
          <w:color w:val="000000"/>
          <w:spacing w:val="-2"/>
          <w:sz w:val="28"/>
          <w:szCs w:val="28"/>
        </w:rPr>
        <w:t>УПРАЖНЕНИЯ НА РАЗВИТИЕ СКОРОСТИ И БЫСТРОТЫ</w:t>
      </w:r>
      <w:r>
        <w:rPr>
          <w:rFonts w:ascii="Times New Roman" w:hAnsi="Times New Roman" w:cs="Times New Roman"/>
          <w:b/>
          <w:i/>
          <w:color w:val="000000"/>
          <w:spacing w:val="-2"/>
          <w:sz w:val="28"/>
          <w:szCs w:val="28"/>
        </w:rPr>
        <w:t>.</w:t>
      </w:r>
    </w:p>
    <w:p w:rsidR="004404D9" w:rsidRPr="0012683D" w:rsidRDefault="004404D9"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на короткие и средние дистанции на различном рельефе и местности;</w:t>
      </w:r>
    </w:p>
    <w:p w:rsidR="004404D9" w:rsidRPr="0012683D" w:rsidRDefault="004404D9"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«челночный» с внезапной сменой направления по лесному массиву;</w:t>
      </w:r>
    </w:p>
    <w:p w:rsidR="004404D9" w:rsidRPr="0012683D" w:rsidRDefault="004404D9" w:rsidP="00427B38">
      <w:pPr>
        <w:shd w:val="clear" w:color="auto" w:fill="FFFFFF"/>
        <w:tabs>
          <w:tab w:val="left" w:pos="945"/>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специальные игровые упражнения.</w:t>
      </w:r>
    </w:p>
    <w:p w:rsidR="004404D9" w:rsidRPr="00DE6D19" w:rsidRDefault="004404D9" w:rsidP="00427B38">
      <w:pPr>
        <w:shd w:val="clear" w:color="auto" w:fill="FFFFFF"/>
        <w:tabs>
          <w:tab w:val="left" w:pos="945"/>
        </w:tabs>
        <w:spacing w:after="0" w:line="360" w:lineRule="auto"/>
        <w:jc w:val="both"/>
        <w:rPr>
          <w:rFonts w:ascii="Times New Roman" w:hAnsi="Times New Roman" w:cs="Times New Roman"/>
          <w:b/>
          <w:i/>
          <w:color w:val="000000"/>
          <w:spacing w:val="-2"/>
          <w:sz w:val="28"/>
          <w:szCs w:val="28"/>
        </w:rPr>
      </w:pPr>
      <w:r w:rsidRPr="00DE6D19">
        <w:rPr>
          <w:rFonts w:ascii="Times New Roman" w:hAnsi="Times New Roman" w:cs="Times New Roman"/>
          <w:b/>
          <w:i/>
          <w:color w:val="000000"/>
          <w:spacing w:val="-2"/>
          <w:sz w:val="28"/>
          <w:szCs w:val="28"/>
        </w:rPr>
        <w:t>УПРАЖНЕНИЯ НА РАЗВИТИЕ ГИБКОСТИ.</w:t>
      </w:r>
    </w:p>
    <w:p w:rsidR="004404D9" w:rsidRPr="0012683D" w:rsidRDefault="004404D9"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прыжки, многоскоки, упражнения на быстроту реакции;</w:t>
      </w:r>
    </w:p>
    <w:p w:rsidR="004404D9" w:rsidRPr="0012683D" w:rsidRDefault="004404D9" w:rsidP="00427B38">
      <w:pPr>
        <w:shd w:val="clear" w:color="auto" w:fill="FFFFFF"/>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бег по лесу с преодолением естественных препятствий.</w:t>
      </w:r>
    </w:p>
    <w:p w:rsidR="004404D9" w:rsidRPr="0012683D" w:rsidRDefault="004404D9" w:rsidP="00427B38">
      <w:pPr>
        <w:shd w:val="clear" w:color="auto" w:fill="FFFFFF"/>
        <w:tabs>
          <w:tab w:val="left" w:pos="1843"/>
        </w:tabs>
        <w:spacing w:before="279" w:after="0" w:line="360" w:lineRule="auto"/>
        <w:jc w:val="both"/>
        <w:rPr>
          <w:rStyle w:val="11"/>
          <w:rFonts w:ascii="Times New Roman" w:hAnsi="Times New Roman" w:cs="Times New Roman"/>
          <w:b/>
          <w:color w:val="000000"/>
          <w:spacing w:val="-2"/>
          <w:sz w:val="28"/>
          <w:szCs w:val="28"/>
        </w:rPr>
      </w:pPr>
      <w:r>
        <w:rPr>
          <w:rStyle w:val="11"/>
          <w:rFonts w:ascii="Times New Roman" w:hAnsi="Times New Roman" w:cs="Times New Roman"/>
          <w:b/>
          <w:color w:val="000000"/>
          <w:spacing w:val="-2"/>
          <w:sz w:val="28"/>
          <w:szCs w:val="28"/>
        </w:rPr>
        <w:t>3</w:t>
      </w:r>
      <w:r w:rsidRPr="0012683D">
        <w:rPr>
          <w:rStyle w:val="11"/>
          <w:rFonts w:ascii="Times New Roman" w:hAnsi="Times New Roman" w:cs="Times New Roman"/>
          <w:b/>
          <w:color w:val="000000"/>
          <w:spacing w:val="-2"/>
          <w:sz w:val="28"/>
          <w:szCs w:val="28"/>
        </w:rPr>
        <w:t>. ТЕХНИКО-ТАКТИЧЕСКАЯ ПОДГОТОВКА.</w:t>
      </w:r>
    </w:p>
    <w:p w:rsidR="004404D9" w:rsidRPr="00DE6D19" w:rsidRDefault="004404D9" w:rsidP="00427B38">
      <w:pPr>
        <w:shd w:val="clear" w:color="auto" w:fill="FFFFFF"/>
        <w:tabs>
          <w:tab w:val="left" w:pos="1843"/>
        </w:tabs>
        <w:spacing w:before="279" w:after="0" w:line="360" w:lineRule="auto"/>
        <w:jc w:val="both"/>
        <w:rPr>
          <w:rFonts w:ascii="Times New Roman" w:hAnsi="Times New Roman" w:cs="Times New Roman"/>
          <w:b/>
          <w:color w:val="000000"/>
          <w:spacing w:val="-2"/>
          <w:sz w:val="28"/>
          <w:szCs w:val="28"/>
        </w:rPr>
      </w:pPr>
      <w:r w:rsidRPr="00DE6D19">
        <w:rPr>
          <w:rFonts w:ascii="Times New Roman" w:hAnsi="Times New Roman" w:cs="Times New Roman"/>
          <w:b/>
          <w:color w:val="000000"/>
          <w:spacing w:val="-2"/>
          <w:sz w:val="28"/>
          <w:szCs w:val="28"/>
        </w:rPr>
        <w:t>Т</w:t>
      </w:r>
      <w:r w:rsidR="0092067B">
        <w:rPr>
          <w:rFonts w:ascii="Times New Roman" w:hAnsi="Times New Roman" w:cs="Times New Roman"/>
          <w:b/>
          <w:color w:val="000000"/>
          <w:spacing w:val="-2"/>
          <w:sz w:val="28"/>
          <w:szCs w:val="28"/>
        </w:rPr>
        <w:t>ЕХНИКО-ТАКТИЧЕСКАЯ ПОДГОТОВКА НА ДАННОМ ЭТАПЕ НАПРАВЛЕНА НА</w:t>
      </w:r>
      <w:r w:rsidRPr="00DE6D19">
        <w:rPr>
          <w:rFonts w:ascii="Times New Roman" w:hAnsi="Times New Roman" w:cs="Times New Roman"/>
          <w:b/>
          <w:color w:val="000000"/>
          <w:spacing w:val="-2"/>
          <w:sz w:val="28"/>
          <w:szCs w:val="28"/>
        </w:rPr>
        <w:t>:</w:t>
      </w:r>
    </w:p>
    <w:p w:rsidR="004404D9" w:rsidRPr="0012683D" w:rsidRDefault="004404D9" w:rsidP="00427B38">
      <w:pPr>
        <w:shd w:val="clear" w:color="auto" w:fill="FFFFFF"/>
        <w:tabs>
          <w:tab w:val="left" w:pos="1270"/>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совершенствование      технических      приемов      ориентировщика      на соревновательной и предельных скоростях (системное восприятие карты и</w:t>
      </w:r>
      <w:r w:rsidRPr="0012683D">
        <w:rPr>
          <w:rFonts w:ascii="Times New Roman" w:hAnsi="Times New Roman" w:cs="Times New Roman"/>
          <w:color w:val="000000"/>
          <w:spacing w:val="-2"/>
          <w:sz w:val="28"/>
          <w:szCs w:val="28"/>
        </w:rPr>
        <w:br/>
      </w:r>
      <w:r w:rsidRPr="0012683D">
        <w:rPr>
          <w:rFonts w:ascii="Times New Roman" w:hAnsi="Times New Roman" w:cs="Times New Roman"/>
          <w:color w:val="000000"/>
          <w:spacing w:val="-2"/>
          <w:sz w:val="28"/>
          <w:szCs w:val="28"/>
        </w:rPr>
        <w:lastRenderedPageBreak/>
        <w:t>местности, оценка района контрольного пункта, действие спортсмена при дефиците времени и информации). Использование «белых» карт, рельефных карт, фрагментов карт, дистанций по памяти на различных полигонах и т. п.</w:t>
      </w:r>
    </w:p>
    <w:p w:rsidR="004404D9" w:rsidRPr="0012683D" w:rsidRDefault="004404D9" w:rsidP="00427B38">
      <w:pPr>
        <w:shd w:val="clear" w:color="auto" w:fill="FFFFFF"/>
        <w:tabs>
          <w:tab w:val="left" w:pos="1270"/>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Совершенствование   специальных   </w:t>
      </w:r>
      <w:r w:rsidR="00D64379" w:rsidRPr="0012683D">
        <w:rPr>
          <w:rFonts w:ascii="Times New Roman" w:hAnsi="Times New Roman" w:cs="Times New Roman"/>
          <w:color w:val="000000"/>
          <w:spacing w:val="-2"/>
          <w:sz w:val="28"/>
          <w:szCs w:val="28"/>
        </w:rPr>
        <w:t>качеств ориентировщика: чувствоснега, чувство ритма</w:t>
      </w:r>
      <w:r w:rsidRPr="0012683D">
        <w:rPr>
          <w:rFonts w:ascii="Times New Roman" w:hAnsi="Times New Roman" w:cs="Times New Roman"/>
          <w:color w:val="000000"/>
          <w:spacing w:val="-2"/>
          <w:sz w:val="28"/>
          <w:szCs w:val="28"/>
        </w:rPr>
        <w:t xml:space="preserve">, контроля темпа бега, предельной концентрации внимания, оперативного мышления, эффекта панорамного видения. Совершенствование лыжных ходов. Эффективное и </w:t>
      </w:r>
      <w:r w:rsidR="00D64379" w:rsidRPr="0012683D">
        <w:rPr>
          <w:rFonts w:ascii="Times New Roman" w:hAnsi="Times New Roman" w:cs="Times New Roman"/>
          <w:color w:val="000000"/>
          <w:spacing w:val="-2"/>
          <w:sz w:val="28"/>
          <w:szCs w:val="28"/>
        </w:rPr>
        <w:t>рациональное их применение на</w:t>
      </w:r>
      <w:r w:rsidRPr="0012683D">
        <w:rPr>
          <w:rFonts w:ascii="Times New Roman" w:hAnsi="Times New Roman" w:cs="Times New Roman"/>
          <w:color w:val="000000"/>
          <w:spacing w:val="-2"/>
          <w:sz w:val="28"/>
          <w:szCs w:val="28"/>
        </w:rPr>
        <w:t xml:space="preserve"> дистанции относительно рельефа </w:t>
      </w:r>
      <w:r w:rsidR="00D64379" w:rsidRPr="0012683D">
        <w:rPr>
          <w:rFonts w:ascii="Times New Roman" w:hAnsi="Times New Roman" w:cs="Times New Roman"/>
          <w:color w:val="000000"/>
          <w:spacing w:val="-2"/>
          <w:sz w:val="28"/>
          <w:szCs w:val="28"/>
        </w:rPr>
        <w:t>и градации</w:t>
      </w:r>
      <w:r w:rsidRPr="0012683D">
        <w:rPr>
          <w:rFonts w:ascii="Times New Roman" w:hAnsi="Times New Roman" w:cs="Times New Roman"/>
          <w:color w:val="000000"/>
          <w:spacing w:val="-2"/>
          <w:sz w:val="28"/>
          <w:szCs w:val="28"/>
        </w:rPr>
        <w:t xml:space="preserve"> лыжней.</w:t>
      </w:r>
    </w:p>
    <w:p w:rsidR="004404D9" w:rsidRPr="0012683D" w:rsidRDefault="004404D9" w:rsidP="00427B38">
      <w:pPr>
        <w:shd w:val="clear" w:color="auto" w:fill="FFFFFF"/>
        <w:tabs>
          <w:tab w:val="left" w:pos="1270"/>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Реализация теоретических знаний и практических навыков в тестированиях.</w:t>
      </w:r>
    </w:p>
    <w:p w:rsidR="004404D9" w:rsidRPr="0012683D" w:rsidRDefault="004404D9" w:rsidP="00427B38">
      <w:pPr>
        <w:shd w:val="clear" w:color="auto" w:fill="FFFFFF"/>
        <w:tabs>
          <w:tab w:val="left" w:pos="1843"/>
        </w:tabs>
        <w:spacing w:before="288" w:after="0" w:line="360" w:lineRule="auto"/>
        <w:jc w:val="both"/>
        <w:rPr>
          <w:rStyle w:val="11"/>
          <w:rFonts w:ascii="Times New Roman" w:hAnsi="Times New Roman" w:cs="Times New Roman"/>
          <w:b/>
          <w:color w:val="000000"/>
          <w:spacing w:val="-2"/>
          <w:sz w:val="28"/>
          <w:szCs w:val="28"/>
        </w:rPr>
      </w:pPr>
      <w:r>
        <w:rPr>
          <w:rStyle w:val="11"/>
          <w:rFonts w:ascii="Times New Roman" w:hAnsi="Times New Roman" w:cs="Times New Roman"/>
          <w:b/>
          <w:color w:val="000000"/>
          <w:spacing w:val="-2"/>
          <w:sz w:val="28"/>
          <w:szCs w:val="28"/>
        </w:rPr>
        <w:t>4</w:t>
      </w:r>
      <w:r w:rsidRPr="0012683D">
        <w:rPr>
          <w:rStyle w:val="11"/>
          <w:rFonts w:ascii="Times New Roman" w:hAnsi="Times New Roman" w:cs="Times New Roman"/>
          <w:b/>
          <w:color w:val="000000"/>
          <w:spacing w:val="-2"/>
          <w:sz w:val="28"/>
          <w:szCs w:val="28"/>
        </w:rPr>
        <w:t xml:space="preserve">. УЧАСТИЕ В </w:t>
      </w:r>
      <w:r w:rsidR="00887104" w:rsidRPr="0012683D">
        <w:rPr>
          <w:rStyle w:val="11"/>
          <w:rFonts w:ascii="Times New Roman" w:hAnsi="Times New Roman" w:cs="Times New Roman"/>
          <w:b/>
          <w:color w:val="000000"/>
          <w:spacing w:val="-2"/>
          <w:sz w:val="28"/>
          <w:szCs w:val="28"/>
        </w:rPr>
        <w:t>СОРЕВНОВАНИЯХ.</w:t>
      </w:r>
    </w:p>
    <w:p w:rsidR="004404D9" w:rsidRPr="0012683D" w:rsidRDefault="004404D9" w:rsidP="00C466F3">
      <w:pPr>
        <w:shd w:val="clear" w:color="auto" w:fill="FFFFFF"/>
        <w:spacing w:before="9" w:after="0" w:line="360" w:lineRule="auto"/>
        <w:jc w:val="both"/>
        <w:rPr>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xml:space="preserve">   Участие в соревнованиях предусматривается в соответствии с календарным планом спортивной школы, областным календарем спортивных мероприятий.</w:t>
      </w:r>
      <w:r w:rsidR="00C466F3">
        <w:rPr>
          <w:rStyle w:val="11"/>
          <w:rFonts w:ascii="Times New Roman" w:hAnsi="Times New Roman" w:cs="Times New Roman"/>
          <w:color w:val="000000"/>
          <w:spacing w:val="-2"/>
          <w:sz w:val="28"/>
          <w:szCs w:val="28"/>
        </w:rPr>
        <w:t xml:space="preserve"> </w:t>
      </w:r>
      <w:r w:rsidRPr="0012683D">
        <w:rPr>
          <w:rFonts w:ascii="Times New Roman" w:hAnsi="Times New Roman" w:cs="Times New Roman"/>
          <w:color w:val="000000"/>
          <w:spacing w:val="-2"/>
          <w:sz w:val="28"/>
          <w:szCs w:val="28"/>
        </w:rPr>
        <w:t xml:space="preserve">По </w:t>
      </w:r>
      <w:r w:rsidR="00887104" w:rsidRPr="0012683D">
        <w:rPr>
          <w:rFonts w:ascii="Times New Roman" w:hAnsi="Times New Roman" w:cs="Times New Roman"/>
          <w:color w:val="000000"/>
          <w:spacing w:val="-2"/>
          <w:sz w:val="28"/>
          <w:szCs w:val="28"/>
        </w:rPr>
        <w:t>окончанию этапа</w:t>
      </w:r>
      <w:r w:rsidRPr="0012683D">
        <w:rPr>
          <w:rFonts w:ascii="Times New Roman" w:hAnsi="Times New Roman" w:cs="Times New Roman"/>
          <w:color w:val="000000"/>
          <w:spacing w:val="-2"/>
          <w:sz w:val="28"/>
          <w:szCs w:val="28"/>
        </w:rPr>
        <w:t xml:space="preserve"> углубленной специализации   обучающиеся должны:</w:t>
      </w:r>
    </w:p>
    <w:p w:rsidR="004404D9" w:rsidRPr="0012683D" w:rsidRDefault="004404D9" w:rsidP="00427B38">
      <w:pPr>
        <w:shd w:val="clear" w:color="auto" w:fill="FFFFFF"/>
        <w:spacing w:before="285"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ЗНАТЬ:</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-историю развития спортивного движения   в России, Кемеровской области:</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технику безопасности и обеспечение личной и коллективной безопасности;</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предупреждение травматизма;</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гигиену и снаряжение ориентировщика в разных погодных условиях;</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 объективные и субъективные данные самоконтроля;</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упражнения на развитие силы, выносливости, скорости, гибкости, координации      движений, ловкости, на расслабление и восстановление;</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способы совершенствования техники лыжных ходов;</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режим, питание, личная гигиена, способы восстановления;</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-функции, права и обязанности Главной судейской коллегии;</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принципы составления Положений о соревнованиях;</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права и обязанности участников соревнований;</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-обеспечение безопасности в соревнованиях по выбору, на маркированной трассе, заданного направления, эстафетных гонок;</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lastRenderedPageBreak/>
        <w:t xml:space="preserve">-характеристику специальных качеств ориентировщика: умение читать </w:t>
      </w:r>
      <w:r w:rsidR="00D64379" w:rsidRPr="0012683D">
        <w:rPr>
          <w:rFonts w:ascii="Times New Roman" w:hAnsi="Times New Roman" w:cs="Times New Roman"/>
          <w:color w:val="000000"/>
          <w:spacing w:val="-2"/>
          <w:sz w:val="28"/>
          <w:szCs w:val="28"/>
        </w:rPr>
        <w:t>карту, чувство</w:t>
      </w:r>
      <w:r w:rsidRPr="0012683D">
        <w:rPr>
          <w:rFonts w:ascii="Times New Roman" w:hAnsi="Times New Roman" w:cs="Times New Roman"/>
          <w:color w:val="000000"/>
          <w:spacing w:val="-2"/>
          <w:sz w:val="28"/>
          <w:szCs w:val="28"/>
        </w:rPr>
        <w:t xml:space="preserve"> расстояния, направления;</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особенности подготовки в наших климатических условиях;</w:t>
      </w:r>
    </w:p>
    <w:p w:rsidR="004404D9" w:rsidRPr="0012683D" w:rsidRDefault="004404D9" w:rsidP="00427B38">
      <w:pPr>
        <w:shd w:val="clear" w:color="auto" w:fill="FFFFFF"/>
        <w:tabs>
          <w:tab w:val="left" w:pos="1944"/>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легенды, основы составления спортивных карт.</w:t>
      </w:r>
    </w:p>
    <w:p w:rsidR="004404D9" w:rsidRPr="0012683D" w:rsidRDefault="004404D9" w:rsidP="00427B38">
      <w:pPr>
        <w:shd w:val="clear" w:color="auto" w:fill="FFFFFF"/>
        <w:spacing w:before="6" w:after="0" w:line="360" w:lineRule="auto"/>
        <w:jc w:val="both"/>
        <w:rPr>
          <w:rFonts w:ascii="Times New Roman" w:hAnsi="Times New Roman" w:cs="Times New Roman"/>
          <w:b/>
          <w:bCs/>
          <w:color w:val="000000"/>
          <w:spacing w:val="-2"/>
          <w:sz w:val="28"/>
          <w:szCs w:val="28"/>
        </w:rPr>
      </w:pPr>
      <w:r w:rsidRPr="0012683D">
        <w:rPr>
          <w:rFonts w:ascii="Times New Roman" w:hAnsi="Times New Roman" w:cs="Times New Roman"/>
          <w:b/>
          <w:bCs/>
          <w:color w:val="000000"/>
          <w:spacing w:val="-2"/>
          <w:sz w:val="28"/>
          <w:szCs w:val="28"/>
        </w:rPr>
        <w:t>УМЕТЬ:</w:t>
      </w:r>
    </w:p>
    <w:p w:rsidR="004404D9" w:rsidRPr="0012683D" w:rsidRDefault="004404D9" w:rsidP="00427B38">
      <w:pPr>
        <w:shd w:val="clear" w:color="auto" w:fill="FFFFFF"/>
        <w:spacing w:before="6" w:after="0" w:line="360" w:lineRule="auto"/>
        <w:jc w:val="both"/>
        <w:rPr>
          <w:rFonts w:ascii="Times New Roman" w:hAnsi="Times New Roman" w:cs="Times New Roman"/>
          <w:bCs/>
          <w:color w:val="000000"/>
          <w:spacing w:val="-2"/>
          <w:sz w:val="28"/>
          <w:szCs w:val="28"/>
        </w:rPr>
      </w:pPr>
      <w:r w:rsidRPr="0012683D">
        <w:rPr>
          <w:rFonts w:ascii="Times New Roman" w:hAnsi="Times New Roman" w:cs="Times New Roman"/>
          <w:bCs/>
          <w:color w:val="000000"/>
          <w:spacing w:val="-2"/>
          <w:sz w:val="28"/>
          <w:szCs w:val="28"/>
        </w:rPr>
        <w:t>- выполнять нормы поведения на занятиях и соревнованиях;</w:t>
      </w:r>
    </w:p>
    <w:p w:rsidR="004404D9" w:rsidRPr="0012683D" w:rsidRDefault="004404D9"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и расшифровать топознаки и условные знаки;</w:t>
      </w:r>
    </w:p>
    <w:p w:rsidR="004404D9" w:rsidRPr="0012683D" w:rsidRDefault="004404D9" w:rsidP="00427B38">
      <w:pPr>
        <w:shd w:val="clear" w:color="auto" w:fill="FFFFFF"/>
        <w:tabs>
          <w:tab w:val="left" w:pos="1547"/>
        </w:tabs>
        <w:spacing w:before="3"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стороны горизонта по местным признакам;</w:t>
      </w:r>
    </w:p>
    <w:p w:rsidR="004404D9" w:rsidRPr="0012683D" w:rsidRDefault="004404D9" w:rsidP="00427B38">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расстояние и двигаться по азимуту;</w:t>
      </w:r>
    </w:p>
    <w:p w:rsidR="004404D9" w:rsidRPr="0012683D" w:rsidRDefault="004404D9"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масштаб и точку стояния на карте и на местности;</w:t>
      </w:r>
    </w:p>
    <w:p w:rsidR="004404D9" w:rsidRPr="0012683D" w:rsidRDefault="004404D9" w:rsidP="00427B38">
      <w:pPr>
        <w:shd w:val="clear" w:color="auto" w:fill="FFFFFF"/>
        <w:tabs>
          <w:tab w:val="left" w:pos="1547"/>
        </w:tabs>
        <w:spacing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рисовать простейшие схемы с применением условных знаков;</w:t>
      </w:r>
    </w:p>
    <w:p w:rsidR="004404D9" w:rsidRPr="0012683D" w:rsidRDefault="004404D9" w:rsidP="00427B38">
      <w:pPr>
        <w:shd w:val="clear" w:color="auto" w:fill="FFFFFF"/>
        <w:tabs>
          <w:tab w:val="left" w:pos="1547"/>
        </w:tabs>
        <w:spacing w:before="6" w:after="0" w:line="360" w:lineRule="auto"/>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соблюдать права и обязанности участников соревнований;</w:t>
      </w:r>
    </w:p>
    <w:p w:rsidR="004404D9" w:rsidRPr="0012683D" w:rsidRDefault="004404D9" w:rsidP="00427B38">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выбирать и выполнять упражнения на развитие определенных качеств и в различных зонах интенсивности;</w:t>
      </w:r>
    </w:p>
    <w:p w:rsidR="004404D9" w:rsidRPr="0012683D" w:rsidRDefault="004404D9" w:rsidP="00427B38">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xml:space="preserve">- применять разные лыжные </w:t>
      </w:r>
      <w:r w:rsidR="00887104" w:rsidRPr="0012683D">
        <w:rPr>
          <w:rFonts w:ascii="Times New Roman" w:hAnsi="Times New Roman" w:cs="Times New Roman"/>
          <w:color w:val="000000"/>
          <w:spacing w:val="-2"/>
          <w:sz w:val="28"/>
          <w:szCs w:val="28"/>
        </w:rPr>
        <w:t>хода различных</w:t>
      </w:r>
      <w:r w:rsidRPr="0012683D">
        <w:rPr>
          <w:rFonts w:ascii="Times New Roman" w:hAnsi="Times New Roman" w:cs="Times New Roman"/>
          <w:color w:val="000000"/>
          <w:spacing w:val="-2"/>
          <w:sz w:val="28"/>
          <w:szCs w:val="28"/>
        </w:rPr>
        <w:t xml:space="preserve"> местах передвижения;</w:t>
      </w:r>
    </w:p>
    <w:p w:rsidR="004404D9" w:rsidRPr="0012683D" w:rsidRDefault="004404D9" w:rsidP="00427B38">
      <w:pPr>
        <w:shd w:val="clear" w:color="auto" w:fill="FFFFFF"/>
        <w:tabs>
          <w:tab w:val="left" w:pos="1532"/>
        </w:tabs>
        <w:spacing w:after="0" w:line="360" w:lineRule="auto"/>
        <w:ind w:left="-15"/>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правильно распределять силы на дистанции;</w:t>
      </w:r>
    </w:p>
    <w:p w:rsidR="004404D9" w:rsidRPr="0012683D" w:rsidRDefault="004404D9" w:rsidP="00427B38">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определять направление, расстояние и контролировать свое движение;</w:t>
      </w:r>
    </w:p>
    <w:p w:rsidR="004404D9" w:rsidRPr="0012683D" w:rsidRDefault="004404D9" w:rsidP="00427B38">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анализировать свой путь передвижения по дистанции;</w:t>
      </w:r>
    </w:p>
    <w:p w:rsidR="004404D9" w:rsidRPr="0012683D" w:rsidRDefault="004404D9" w:rsidP="00427B38">
      <w:pPr>
        <w:shd w:val="clear" w:color="auto" w:fill="FFFFFF"/>
        <w:tabs>
          <w:tab w:val="left" w:pos="1532"/>
        </w:tabs>
        <w:spacing w:after="0" w:line="360" w:lineRule="auto"/>
        <w:ind w:left="-15"/>
        <w:jc w:val="both"/>
        <w:rPr>
          <w:rFonts w:ascii="Times New Roman" w:hAnsi="Times New Roman" w:cs="Times New Roman"/>
          <w:color w:val="000000"/>
          <w:spacing w:val="-2"/>
          <w:sz w:val="28"/>
          <w:szCs w:val="28"/>
        </w:rPr>
      </w:pPr>
      <w:r w:rsidRPr="0012683D">
        <w:rPr>
          <w:rFonts w:ascii="Times New Roman" w:hAnsi="Times New Roman" w:cs="Times New Roman"/>
          <w:color w:val="000000"/>
          <w:spacing w:val="-2"/>
          <w:sz w:val="28"/>
          <w:szCs w:val="28"/>
        </w:rPr>
        <w:t>- определить причины допущенных ошибок на дистанции;</w:t>
      </w:r>
    </w:p>
    <w:p w:rsidR="004404D9" w:rsidRPr="0012683D" w:rsidRDefault="004404D9" w:rsidP="00427B38">
      <w:pPr>
        <w:shd w:val="clear" w:color="auto" w:fill="FFFFFF"/>
        <w:tabs>
          <w:tab w:val="left" w:pos="1532"/>
        </w:tabs>
        <w:spacing w:after="0" w:line="360" w:lineRule="auto"/>
        <w:ind w:left="-15"/>
        <w:jc w:val="both"/>
        <w:rPr>
          <w:rStyle w:val="11"/>
          <w:rFonts w:ascii="Times New Roman" w:hAnsi="Times New Roman" w:cs="Times New Roman"/>
          <w:color w:val="000000"/>
          <w:spacing w:val="-2"/>
          <w:sz w:val="28"/>
          <w:szCs w:val="28"/>
        </w:rPr>
      </w:pPr>
      <w:r w:rsidRPr="0012683D">
        <w:rPr>
          <w:rStyle w:val="11"/>
          <w:rFonts w:ascii="Times New Roman" w:hAnsi="Times New Roman" w:cs="Times New Roman"/>
          <w:color w:val="000000"/>
          <w:spacing w:val="-2"/>
          <w:sz w:val="28"/>
          <w:szCs w:val="28"/>
        </w:rPr>
        <w:t>- работать с протоколами соревнований;</w:t>
      </w:r>
    </w:p>
    <w:p w:rsidR="004404D9" w:rsidRDefault="004404D9" w:rsidP="00427B38">
      <w:pPr>
        <w:spacing w:after="0" w:line="360" w:lineRule="auto"/>
        <w:ind w:right="79"/>
        <w:jc w:val="center"/>
        <w:rPr>
          <w:rStyle w:val="11"/>
          <w:rFonts w:ascii="Times New Roman" w:hAnsi="Times New Roman" w:cs="Times New Roman"/>
          <w:b/>
          <w:spacing w:val="-2"/>
          <w:sz w:val="28"/>
          <w:szCs w:val="28"/>
        </w:rPr>
      </w:pPr>
      <w:r>
        <w:rPr>
          <w:rStyle w:val="11"/>
          <w:rFonts w:ascii="Times New Roman" w:hAnsi="Times New Roman" w:cs="Times New Roman"/>
          <w:b/>
          <w:sz w:val="28"/>
          <w:szCs w:val="28"/>
          <w:lang w:val="en-US"/>
        </w:rPr>
        <w:t>IV</w:t>
      </w:r>
      <w:r w:rsidRPr="00DE6D19">
        <w:rPr>
          <w:rStyle w:val="11"/>
          <w:rFonts w:ascii="Times New Roman" w:hAnsi="Times New Roman" w:cs="Times New Roman"/>
          <w:b/>
          <w:sz w:val="28"/>
          <w:szCs w:val="28"/>
        </w:rPr>
        <w:t>.</w:t>
      </w:r>
      <w:r w:rsidRPr="0012683D">
        <w:rPr>
          <w:rStyle w:val="11"/>
          <w:rFonts w:ascii="Times New Roman" w:hAnsi="Times New Roman" w:cs="Times New Roman"/>
          <w:b/>
          <w:spacing w:val="-2"/>
          <w:sz w:val="28"/>
          <w:szCs w:val="28"/>
        </w:rPr>
        <w:t>ВОСПИТАТЕЛЬНАЯ РАБОТА И ПСИХОЛОГИЧЕСКАЯ ПОДГОТОВКА.</w:t>
      </w:r>
    </w:p>
    <w:p w:rsidR="004404D9" w:rsidRPr="00DE6D19" w:rsidRDefault="004404D9" w:rsidP="00427B38">
      <w:pPr>
        <w:spacing w:after="0" w:line="360" w:lineRule="auto"/>
        <w:ind w:right="79"/>
        <w:jc w:val="both"/>
        <w:rPr>
          <w:rFonts w:ascii="Times New Roman" w:hAnsi="Times New Roman" w:cs="Times New Roman"/>
          <w:b/>
          <w:spacing w:val="-2"/>
          <w:sz w:val="28"/>
          <w:szCs w:val="28"/>
        </w:rPr>
      </w:pPr>
      <w:r>
        <w:rPr>
          <w:rFonts w:ascii="Times New Roman" w:hAnsi="Times New Roman" w:cs="Times New Roman"/>
          <w:spacing w:val="-2"/>
          <w:sz w:val="28"/>
          <w:szCs w:val="28"/>
        </w:rPr>
        <w:tab/>
      </w:r>
      <w:r w:rsidRPr="0012683D">
        <w:rPr>
          <w:rFonts w:ascii="Times New Roman" w:hAnsi="Times New Roman" w:cs="Times New Roman"/>
          <w:spacing w:val="-2"/>
          <w:sz w:val="28"/>
          <w:szCs w:val="28"/>
        </w:rPr>
        <w:t>Главной задачей в занятии с юными спортсменами является воспитание моральных качеств, чувства</w:t>
      </w:r>
      <w:r w:rsidR="00C466F3">
        <w:rPr>
          <w:rFonts w:ascii="Times New Roman" w:hAnsi="Times New Roman" w:cs="Times New Roman"/>
          <w:spacing w:val="-2"/>
          <w:sz w:val="28"/>
          <w:szCs w:val="28"/>
        </w:rPr>
        <w:t xml:space="preserve"> </w:t>
      </w:r>
      <w:r w:rsidRPr="0012683D">
        <w:rPr>
          <w:rFonts w:ascii="Times New Roman" w:hAnsi="Times New Roman" w:cs="Times New Roman"/>
          <w:spacing w:val="-2"/>
          <w:sz w:val="28"/>
          <w:szCs w:val="28"/>
        </w:rPr>
        <w:t>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lastRenderedPageBreak/>
        <w:t xml:space="preserve">   </w:t>
      </w:r>
      <w:r w:rsidR="00C466F3">
        <w:rPr>
          <w:rStyle w:val="11"/>
          <w:rFonts w:ascii="Times New Roman" w:hAnsi="Times New Roman" w:cs="Times New Roman"/>
          <w:sz w:val="28"/>
          <w:szCs w:val="28"/>
        </w:rPr>
        <w:tab/>
      </w:r>
      <w:r w:rsidRPr="0012683D">
        <w:rPr>
          <w:rStyle w:val="11"/>
          <w:rFonts w:ascii="Times New Roman" w:hAnsi="Times New Roman" w:cs="Times New Roman"/>
          <w:sz w:val="28"/>
          <w:szCs w:val="28"/>
        </w:rPr>
        <w:t xml:space="preserve"> Ведущее место в формировании нравственного сознания юных спортсменов принадлежит методам убеждения.</w:t>
      </w:r>
    </w:p>
    <w:p w:rsidR="004404D9" w:rsidRPr="0012683D" w:rsidRDefault="004404D9" w:rsidP="00427B38">
      <w:pPr>
        <w:spacing w:after="0" w:line="360" w:lineRule="auto"/>
        <w:jc w:val="both"/>
        <w:rPr>
          <w:rStyle w:val="11"/>
          <w:rFonts w:ascii="Times New Roman" w:hAnsi="Times New Roman" w:cs="Times New Roman"/>
          <w:sz w:val="28"/>
          <w:szCs w:val="28"/>
        </w:rPr>
      </w:pPr>
      <w:r w:rsidRPr="00DE6D19">
        <w:rPr>
          <w:rStyle w:val="11"/>
          <w:rFonts w:ascii="Times New Roman" w:hAnsi="Times New Roman" w:cs="Times New Roman"/>
          <w:b/>
          <w:sz w:val="28"/>
          <w:szCs w:val="28"/>
        </w:rPr>
        <w:t>Убеждение</w:t>
      </w:r>
      <w:r w:rsidRPr="0012683D">
        <w:rPr>
          <w:rStyle w:val="11"/>
          <w:rFonts w:ascii="Times New Roman" w:hAnsi="Times New Roman" w:cs="Times New Roman"/>
          <w:sz w:val="28"/>
          <w:szCs w:val="28"/>
        </w:rPr>
        <w:t>, во всех случаях должно быть доказательным, для чего нужны тщательно подобраны аналогии, сравнения, примеры. Формулировку общих принципов нужно подкреплять ссылками на конкретные данные, на опыт самого занимающегося. На конкретных примерах нужно убеждать спортсмена, что успех в современном спорте зависит, прежде всего от трудолюбия. Вместе с тем, в работе необходимо придерживаться строгой последовательности в увеличении нагрузок.</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Важным методом нравственного воспитания является </w:t>
      </w:r>
      <w:r w:rsidR="00D64379" w:rsidRPr="0012683D">
        <w:rPr>
          <w:rStyle w:val="11"/>
          <w:rFonts w:ascii="Times New Roman" w:hAnsi="Times New Roman" w:cs="Times New Roman"/>
          <w:sz w:val="28"/>
          <w:szCs w:val="28"/>
        </w:rPr>
        <w:t>поощрение спортсмена</w:t>
      </w:r>
      <w:r w:rsidRPr="0012683D">
        <w:rPr>
          <w:rStyle w:val="11"/>
          <w:rFonts w:ascii="Times New Roman" w:hAnsi="Times New Roman" w:cs="Times New Roman"/>
          <w:sz w:val="28"/>
          <w:szCs w:val="28"/>
        </w:rPr>
        <w:t xml:space="preserve"> – выражение положительной оценки его действий и поступков. Поощрение может быть в виде одобрения, похвалы, благодарности тренера или команды.  Любое поощрение должно соответствовать действительным заслугам спортсмена.</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         Поощрение и наказание спортсмена должны основываться не на случайных примерах, а с учетом всего комплекса поступков и действий.</w:t>
      </w:r>
    </w:p>
    <w:p w:rsidR="004404D9" w:rsidRPr="0012683D" w:rsidRDefault="004404D9" w:rsidP="00427B38">
      <w:pPr>
        <w:shd w:val="clear" w:color="auto" w:fill="FFFFFF"/>
        <w:spacing w:after="0" w:line="360" w:lineRule="auto"/>
        <w:ind w:right="79"/>
        <w:jc w:val="both"/>
        <w:rPr>
          <w:rFonts w:ascii="Times New Roman" w:hAnsi="Times New Roman" w:cs="Times New Roman"/>
          <w:spacing w:val="-2"/>
          <w:sz w:val="28"/>
          <w:szCs w:val="28"/>
        </w:rPr>
      </w:pPr>
      <w:r w:rsidRPr="0012683D">
        <w:rPr>
          <w:rFonts w:ascii="Times New Roman" w:hAnsi="Times New Roman" w:cs="Times New Roman"/>
          <w:spacing w:val="-2"/>
          <w:sz w:val="28"/>
          <w:szCs w:val="28"/>
        </w:rPr>
        <w:t xml:space="preserve">        Воспитание дисциплинированности следует начинать с первых занятий, строгое соблюдение правил тренировки и участия в соревнованиях. Большое воспитательное значение имеет личный пример и авторитет тренера-преподавателя.</w:t>
      </w:r>
    </w:p>
    <w:p w:rsidR="004404D9" w:rsidRPr="0012683D" w:rsidRDefault="004404D9" w:rsidP="00427B38">
      <w:pPr>
        <w:shd w:val="clear" w:color="auto" w:fill="FFFFFF"/>
        <w:spacing w:after="0" w:line="360" w:lineRule="auto"/>
        <w:ind w:right="79"/>
        <w:jc w:val="both"/>
        <w:rPr>
          <w:rStyle w:val="11"/>
          <w:rFonts w:ascii="Times New Roman" w:hAnsi="Times New Roman" w:cs="Times New Roman"/>
          <w:spacing w:val="-2"/>
          <w:sz w:val="28"/>
          <w:szCs w:val="28"/>
        </w:rPr>
      </w:pPr>
      <w:r w:rsidRPr="0012683D">
        <w:rPr>
          <w:rFonts w:ascii="Times New Roman" w:hAnsi="Times New Roman" w:cs="Times New Roman"/>
          <w:spacing w:val="-2"/>
          <w:sz w:val="28"/>
          <w:szCs w:val="28"/>
        </w:rPr>
        <w:t xml:space="preserve">     Особое </w:t>
      </w:r>
      <w:r>
        <w:rPr>
          <w:rFonts w:ascii="Times New Roman" w:hAnsi="Times New Roman" w:cs="Times New Roman"/>
          <w:spacing w:val="-2"/>
          <w:sz w:val="28"/>
          <w:szCs w:val="28"/>
        </w:rPr>
        <w:t>место в воспитательной работе со</w:t>
      </w:r>
      <w:r w:rsidRPr="0012683D">
        <w:rPr>
          <w:rFonts w:ascii="Times New Roman" w:hAnsi="Times New Roman" w:cs="Times New Roman"/>
          <w:spacing w:val="-2"/>
          <w:sz w:val="28"/>
          <w:szCs w:val="28"/>
        </w:rPr>
        <w:t xml:space="preserve"> спортсменами должно отводиться соревнованиям. Наблюдая за особенностями выступлений, поведения и высказываний воспитанника, тренер может сделать вывод, насколько у него выражены волевые качества. Так как именно напряженная атмосфера ответственных соревнований проверяет не только устойчивость спортивно-технических навыков, но и уровень психологической подготовленности спортсмена </w:t>
      </w:r>
      <w:r w:rsidR="00367E46" w:rsidRPr="0012683D">
        <w:rPr>
          <w:rFonts w:ascii="Times New Roman" w:hAnsi="Times New Roman" w:cs="Times New Roman"/>
          <w:spacing w:val="-2"/>
          <w:sz w:val="28"/>
          <w:szCs w:val="28"/>
        </w:rPr>
        <w:t>и его</w:t>
      </w:r>
      <w:r w:rsidRPr="0012683D">
        <w:rPr>
          <w:rFonts w:ascii="Times New Roman" w:hAnsi="Times New Roman" w:cs="Times New Roman"/>
          <w:spacing w:val="-2"/>
          <w:sz w:val="28"/>
          <w:szCs w:val="28"/>
        </w:rPr>
        <w:t xml:space="preserve"> личностные качества.</w:t>
      </w:r>
      <w:r w:rsidRPr="0012683D">
        <w:rPr>
          <w:rStyle w:val="11"/>
          <w:rFonts w:ascii="Times New Roman" w:hAnsi="Times New Roman" w:cs="Times New Roman"/>
          <w:spacing w:val="-2"/>
          <w:sz w:val="28"/>
          <w:szCs w:val="28"/>
        </w:rPr>
        <w:t xml:space="preserve">      Психологическая подготовка - воспитательный процесс, направленный на развитие и совершенствование значимых свойств личности.   Психологическая подготовка включает мероприятия, которые обеспечивают </w:t>
      </w:r>
      <w:r w:rsidRPr="0012683D">
        <w:rPr>
          <w:rStyle w:val="11"/>
          <w:rFonts w:ascii="Times New Roman" w:hAnsi="Times New Roman" w:cs="Times New Roman"/>
          <w:spacing w:val="-2"/>
          <w:sz w:val="28"/>
          <w:szCs w:val="28"/>
        </w:rPr>
        <w:lastRenderedPageBreak/>
        <w:t>формирование у спортсменов таких психологических качеств, которые необходимы для успешного решения задач тренировки и участия в соревнованиях.</w:t>
      </w:r>
    </w:p>
    <w:p w:rsidR="004404D9" w:rsidRPr="0012683D" w:rsidRDefault="004404D9" w:rsidP="00427B38">
      <w:pPr>
        <w:shd w:val="clear" w:color="auto" w:fill="FFFFFF"/>
        <w:spacing w:after="0" w:line="360" w:lineRule="auto"/>
        <w:ind w:right="79"/>
        <w:jc w:val="both"/>
        <w:rPr>
          <w:rFonts w:ascii="Times New Roman" w:hAnsi="Times New Roman" w:cs="Times New Roman"/>
          <w:spacing w:val="-2"/>
          <w:sz w:val="28"/>
          <w:szCs w:val="28"/>
        </w:rPr>
      </w:pPr>
      <w:r w:rsidRPr="0012683D">
        <w:rPr>
          <w:rFonts w:ascii="Times New Roman" w:hAnsi="Times New Roman" w:cs="Times New Roman"/>
          <w:spacing w:val="-2"/>
          <w:sz w:val="28"/>
          <w:szCs w:val="28"/>
        </w:rPr>
        <w:t xml:space="preserve">         Психологическая подготовка осуществляется в процессе всего </w:t>
      </w:r>
      <w:r>
        <w:rPr>
          <w:rFonts w:ascii="Times New Roman" w:hAnsi="Times New Roman" w:cs="Times New Roman"/>
          <w:spacing w:val="-2"/>
          <w:sz w:val="28"/>
          <w:szCs w:val="28"/>
        </w:rPr>
        <w:t>спортивного сезона</w:t>
      </w:r>
      <w:r w:rsidRPr="0012683D">
        <w:rPr>
          <w:rFonts w:ascii="Times New Roman" w:hAnsi="Times New Roman" w:cs="Times New Roman"/>
          <w:spacing w:val="-2"/>
          <w:sz w:val="28"/>
          <w:szCs w:val="28"/>
        </w:rPr>
        <w:t>, на каждом занятии. Процесс планирование психологической подготовки построен по «негативному принципу» - нацелен на избавление от «ошибок ориентирования». Между тем, ошибки ориентирование — только следствие недоработки в технической подготовке, невыполнение учебных программ. Ошибка бывает только случайной. Так называемые «систематические ошибки» данного спортсмена — не ошибки, а недостатки техники, явившиеся результатом неполного прохождения или полного отсутствия технико-тактической подготовки в системе тренировочного процесса.</w:t>
      </w:r>
    </w:p>
    <w:p w:rsidR="004404D9" w:rsidRPr="00DE6D19" w:rsidRDefault="004404D9" w:rsidP="00427B38">
      <w:pPr>
        <w:shd w:val="clear" w:color="auto" w:fill="FFFFFF"/>
        <w:spacing w:after="0" w:line="360" w:lineRule="auto"/>
        <w:ind w:right="79"/>
        <w:jc w:val="both"/>
        <w:rPr>
          <w:rFonts w:ascii="Times New Roman" w:hAnsi="Times New Roman" w:cs="Times New Roman"/>
          <w:b/>
          <w:spacing w:val="-2"/>
          <w:sz w:val="28"/>
          <w:szCs w:val="28"/>
        </w:rPr>
      </w:pPr>
      <w:r w:rsidRPr="00DE6D19">
        <w:rPr>
          <w:rFonts w:ascii="Times New Roman" w:hAnsi="Times New Roman" w:cs="Times New Roman"/>
          <w:b/>
          <w:spacing w:val="-2"/>
          <w:sz w:val="28"/>
          <w:szCs w:val="28"/>
        </w:rPr>
        <w:t xml:space="preserve">     К ОСНОВНЫМ НАПРАВЛЕНИЯМ ПСИХОЛОГИЧЕСКОЙ ПОДГОТОВКИ ОТНОСИТСЯ:</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обеспечение уверенности в правильности подготовки,</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настройка на старт, идеомоторная тренировка,</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устойчивость к соперникам,</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устойчивость к сбивающим факторам,</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волевая подготовка — умение не расслабляться до конца дистанции,</w:t>
      </w:r>
    </w:p>
    <w:p w:rsidR="004404D9" w:rsidRPr="0012683D" w:rsidRDefault="004404D9" w:rsidP="00427B38">
      <w:pPr>
        <w:widowControl w:val="0"/>
        <w:numPr>
          <w:ilvl w:val="0"/>
          <w:numId w:val="8"/>
        </w:numPr>
        <w:shd w:val="clear" w:color="auto" w:fill="FFFFFF"/>
        <w:tabs>
          <w:tab w:val="left" w:pos="0"/>
        </w:tabs>
        <w:suppressAutoHyphens/>
        <w:spacing w:after="0" w:line="360" w:lineRule="auto"/>
        <w:ind w:right="79"/>
        <w:jc w:val="both"/>
        <w:textAlignment w:val="baseline"/>
        <w:rPr>
          <w:rFonts w:ascii="Times New Roman" w:hAnsi="Times New Roman" w:cs="Times New Roman"/>
          <w:spacing w:val="-2"/>
          <w:sz w:val="28"/>
          <w:szCs w:val="28"/>
        </w:rPr>
      </w:pPr>
      <w:r w:rsidRPr="0012683D">
        <w:rPr>
          <w:rFonts w:ascii="Times New Roman" w:hAnsi="Times New Roman" w:cs="Times New Roman"/>
          <w:spacing w:val="-2"/>
          <w:sz w:val="28"/>
          <w:szCs w:val="28"/>
        </w:rPr>
        <w:t>умение делать правильные выводы из своего результата и результатов соперников.</w:t>
      </w:r>
    </w:p>
    <w:p w:rsidR="004404D9" w:rsidRPr="0012683D" w:rsidRDefault="004404D9" w:rsidP="00427B38">
      <w:pPr>
        <w:shd w:val="clear" w:color="auto" w:fill="FFFFFF"/>
        <w:tabs>
          <w:tab w:val="left" w:pos="1080"/>
          <w:tab w:val="center" w:pos="4819"/>
        </w:tabs>
        <w:spacing w:after="0" w:line="360" w:lineRule="auto"/>
        <w:jc w:val="both"/>
        <w:rPr>
          <w:rStyle w:val="11"/>
          <w:rFonts w:ascii="Times New Roman" w:hAnsi="Times New Roman" w:cs="Times New Roman"/>
          <w:b/>
          <w:sz w:val="28"/>
          <w:szCs w:val="28"/>
        </w:rPr>
      </w:pPr>
      <w:r w:rsidRPr="0012683D">
        <w:rPr>
          <w:rStyle w:val="11"/>
          <w:rFonts w:ascii="Times New Roman" w:hAnsi="Times New Roman" w:cs="Times New Roman"/>
          <w:b/>
          <w:sz w:val="28"/>
          <w:szCs w:val="28"/>
        </w:rPr>
        <w:tab/>
      </w:r>
      <w:r w:rsidR="00887104" w:rsidRPr="0012683D">
        <w:rPr>
          <w:rStyle w:val="11"/>
          <w:rFonts w:ascii="Times New Roman" w:hAnsi="Times New Roman" w:cs="Times New Roman"/>
          <w:b/>
          <w:sz w:val="28"/>
          <w:szCs w:val="28"/>
          <w:lang w:val="en-US"/>
        </w:rPr>
        <w:t>V</w:t>
      </w:r>
      <w:r w:rsidR="00887104" w:rsidRPr="0012683D">
        <w:rPr>
          <w:rStyle w:val="11"/>
          <w:rFonts w:ascii="Times New Roman" w:hAnsi="Times New Roman" w:cs="Times New Roman"/>
          <w:b/>
          <w:sz w:val="28"/>
          <w:szCs w:val="28"/>
        </w:rPr>
        <w:t>. СИСТЕМА</w:t>
      </w:r>
      <w:r w:rsidRPr="0012683D">
        <w:rPr>
          <w:rStyle w:val="11"/>
          <w:rFonts w:ascii="Times New Roman" w:hAnsi="Times New Roman" w:cs="Times New Roman"/>
          <w:b/>
          <w:sz w:val="28"/>
          <w:szCs w:val="28"/>
        </w:rPr>
        <w:t xml:space="preserve"> КОНТРОЛЯ И ЗАЧЕТНЫЕ ТРЕБОВАНИЯ.</w:t>
      </w:r>
    </w:p>
    <w:p w:rsidR="004404D9" w:rsidRPr="0012683D" w:rsidRDefault="004404D9"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С целью оценки результатов освоения программного материала, определения степени достижения цели и решения поставленных задач, а </w:t>
      </w:r>
      <w:r w:rsidR="00D64379" w:rsidRPr="0012683D">
        <w:rPr>
          <w:rStyle w:val="11"/>
          <w:rFonts w:ascii="Times New Roman" w:hAnsi="Times New Roman" w:cs="Times New Roman"/>
          <w:color w:val="000000"/>
          <w:sz w:val="28"/>
          <w:szCs w:val="28"/>
        </w:rPr>
        <w:t>также</w:t>
      </w:r>
      <w:r w:rsidRPr="0012683D">
        <w:rPr>
          <w:rStyle w:val="11"/>
          <w:rFonts w:ascii="Times New Roman" w:hAnsi="Times New Roman" w:cs="Times New Roman"/>
          <w:color w:val="000000"/>
          <w:sz w:val="28"/>
          <w:szCs w:val="28"/>
        </w:rPr>
        <w:t xml:space="preserve"> влияния физических упражнений на организм </w:t>
      </w:r>
      <w:r>
        <w:rPr>
          <w:rStyle w:val="11"/>
          <w:rFonts w:ascii="Times New Roman" w:hAnsi="Times New Roman" w:cs="Times New Roman"/>
          <w:color w:val="000000"/>
          <w:sz w:val="28"/>
          <w:szCs w:val="28"/>
        </w:rPr>
        <w:t>спортсмена</w:t>
      </w:r>
      <w:r w:rsidRPr="0012683D">
        <w:rPr>
          <w:rStyle w:val="11"/>
          <w:rFonts w:ascii="Times New Roman" w:hAnsi="Times New Roman" w:cs="Times New Roman"/>
          <w:color w:val="000000"/>
          <w:sz w:val="28"/>
          <w:szCs w:val="28"/>
        </w:rPr>
        <w:t xml:space="preserve"> осуществляется медико-педагогический контроль. </w:t>
      </w:r>
    </w:p>
    <w:p w:rsidR="004404D9" w:rsidRPr="0012683D" w:rsidRDefault="004404D9"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Контроль   должен быть комплексными, проводится регулярно и своевременно, основываться на объективных и количественных критериях.</w:t>
      </w:r>
    </w:p>
    <w:p w:rsidR="004404D9" w:rsidRPr="0012683D" w:rsidRDefault="004404D9" w:rsidP="00427B38">
      <w:pPr>
        <w:spacing w:after="0" w:line="360" w:lineRule="auto"/>
        <w:jc w:val="both"/>
        <w:rPr>
          <w:rStyle w:val="11"/>
          <w:rFonts w:ascii="Times New Roman" w:hAnsi="Times New Roman" w:cs="Times New Roman"/>
          <w:b/>
          <w:sz w:val="28"/>
          <w:szCs w:val="28"/>
        </w:rPr>
      </w:pPr>
      <w:r>
        <w:rPr>
          <w:rStyle w:val="11"/>
          <w:rFonts w:ascii="Times New Roman" w:hAnsi="Times New Roman" w:cs="Times New Roman"/>
          <w:b/>
          <w:sz w:val="28"/>
          <w:szCs w:val="28"/>
        </w:rPr>
        <w:t>5</w:t>
      </w:r>
      <w:r w:rsidRPr="0012683D">
        <w:rPr>
          <w:rStyle w:val="11"/>
          <w:rFonts w:ascii="Times New Roman" w:hAnsi="Times New Roman" w:cs="Times New Roman"/>
          <w:b/>
          <w:sz w:val="28"/>
          <w:szCs w:val="28"/>
        </w:rPr>
        <w:t>.1</w:t>
      </w:r>
      <w:r>
        <w:rPr>
          <w:rStyle w:val="11"/>
          <w:rFonts w:ascii="Times New Roman" w:hAnsi="Times New Roman" w:cs="Times New Roman"/>
          <w:b/>
          <w:sz w:val="28"/>
          <w:szCs w:val="28"/>
        </w:rPr>
        <w:t>.</w:t>
      </w:r>
      <w:r w:rsidRPr="0012683D">
        <w:rPr>
          <w:rStyle w:val="11"/>
          <w:rFonts w:ascii="Times New Roman" w:hAnsi="Times New Roman" w:cs="Times New Roman"/>
          <w:b/>
          <w:sz w:val="28"/>
          <w:szCs w:val="28"/>
        </w:rPr>
        <w:t xml:space="preserve"> В</w:t>
      </w:r>
      <w:r>
        <w:rPr>
          <w:rStyle w:val="11"/>
          <w:rFonts w:ascii="Times New Roman" w:hAnsi="Times New Roman" w:cs="Times New Roman"/>
          <w:b/>
          <w:sz w:val="28"/>
          <w:szCs w:val="28"/>
        </w:rPr>
        <w:t>РАЧЕБНЫЙ (</w:t>
      </w:r>
      <w:r w:rsidR="00887104">
        <w:rPr>
          <w:rStyle w:val="11"/>
          <w:rFonts w:ascii="Times New Roman" w:hAnsi="Times New Roman" w:cs="Times New Roman"/>
          <w:b/>
          <w:sz w:val="28"/>
          <w:szCs w:val="28"/>
        </w:rPr>
        <w:t>МЕДИЦИНСКИЙ) КОНТРОЛЬ</w:t>
      </w:r>
      <w:r>
        <w:rPr>
          <w:rStyle w:val="11"/>
          <w:rFonts w:ascii="Times New Roman" w:hAnsi="Times New Roman" w:cs="Times New Roman"/>
          <w:b/>
          <w:sz w:val="28"/>
          <w:szCs w:val="28"/>
        </w:rPr>
        <w:t>.</w:t>
      </w:r>
    </w:p>
    <w:p w:rsidR="004404D9" w:rsidRPr="0012683D" w:rsidRDefault="0061593D" w:rsidP="00427B38">
      <w:pPr>
        <w:spacing w:after="0" w:line="360" w:lineRule="auto"/>
        <w:jc w:val="both"/>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lastRenderedPageBreak/>
        <w:tab/>
      </w:r>
      <w:r w:rsidR="004404D9" w:rsidRPr="0012683D">
        <w:rPr>
          <w:rStyle w:val="11"/>
          <w:rFonts w:ascii="Times New Roman" w:hAnsi="Times New Roman" w:cs="Times New Roman"/>
          <w:color w:val="000000"/>
          <w:sz w:val="28"/>
          <w:szCs w:val="28"/>
        </w:rPr>
        <w:t xml:space="preserve"> Главная задача врачебного контроля - обеспечение правильности </w:t>
      </w:r>
      <w:r w:rsidR="00887104" w:rsidRPr="0012683D">
        <w:rPr>
          <w:rStyle w:val="11"/>
          <w:rFonts w:ascii="Times New Roman" w:hAnsi="Times New Roman" w:cs="Times New Roman"/>
          <w:color w:val="000000"/>
          <w:sz w:val="28"/>
          <w:szCs w:val="28"/>
        </w:rPr>
        <w:t>и эффективности</w:t>
      </w:r>
      <w:r w:rsidR="004404D9" w:rsidRPr="0012683D">
        <w:rPr>
          <w:rStyle w:val="11"/>
          <w:rFonts w:ascii="Times New Roman" w:hAnsi="Times New Roman" w:cs="Times New Roman"/>
          <w:color w:val="000000"/>
          <w:sz w:val="28"/>
          <w:szCs w:val="28"/>
        </w:rPr>
        <w:t xml:space="preserve">   тренировочных   занятий   и   спортивных мероприятий. Врачебный контроль призван исключить все условия, при которых могут появляться отрицательные воздействия от занятий физическими упражнениями и спортом на организм </w:t>
      </w:r>
      <w:r w:rsidR="004404D9">
        <w:rPr>
          <w:rStyle w:val="11"/>
          <w:rFonts w:ascii="Times New Roman" w:hAnsi="Times New Roman" w:cs="Times New Roman"/>
          <w:color w:val="000000"/>
          <w:sz w:val="28"/>
          <w:szCs w:val="28"/>
        </w:rPr>
        <w:t xml:space="preserve">спортсмена. </w:t>
      </w:r>
      <w:r w:rsidR="004404D9" w:rsidRPr="0012683D">
        <w:rPr>
          <w:rStyle w:val="11"/>
          <w:rFonts w:ascii="Times New Roman" w:hAnsi="Times New Roman" w:cs="Times New Roman"/>
          <w:color w:val="000000"/>
          <w:sz w:val="28"/>
          <w:szCs w:val="28"/>
        </w:rPr>
        <w:t>Врачебный контроль является обязательным условием предупреждения травматизма в процессе физического воспитания</w:t>
      </w:r>
      <w:r w:rsidR="004404D9">
        <w:rPr>
          <w:rStyle w:val="11"/>
          <w:rFonts w:ascii="Times New Roman" w:hAnsi="Times New Roman" w:cs="Times New Roman"/>
          <w:color w:val="000000"/>
          <w:sz w:val="28"/>
          <w:szCs w:val="28"/>
        </w:rPr>
        <w:t>.</w:t>
      </w:r>
    </w:p>
    <w:p w:rsidR="004404D9" w:rsidRPr="0012683D" w:rsidRDefault="004404D9" w:rsidP="00427B38">
      <w:pPr>
        <w:spacing w:after="0" w:line="360" w:lineRule="auto"/>
        <w:ind w:firstLine="555"/>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Контроль за состоянием здоровья, допуск к занятиям спортивным </w:t>
      </w:r>
      <w:r w:rsidR="00887104" w:rsidRPr="0012683D">
        <w:rPr>
          <w:rFonts w:ascii="Times New Roman" w:hAnsi="Times New Roman" w:cs="Times New Roman"/>
          <w:color w:val="000000"/>
          <w:sz w:val="28"/>
          <w:szCs w:val="28"/>
        </w:rPr>
        <w:t>ориентированием и</w:t>
      </w:r>
      <w:r w:rsidRPr="0012683D">
        <w:rPr>
          <w:rFonts w:ascii="Times New Roman" w:hAnsi="Times New Roman" w:cs="Times New Roman"/>
          <w:color w:val="000000"/>
          <w:sz w:val="28"/>
          <w:szCs w:val="28"/>
        </w:rPr>
        <w:t xml:space="preserve"> участию в </w:t>
      </w:r>
      <w:r w:rsidR="00887104" w:rsidRPr="0012683D">
        <w:rPr>
          <w:rFonts w:ascii="Times New Roman" w:hAnsi="Times New Roman" w:cs="Times New Roman"/>
          <w:color w:val="000000"/>
          <w:sz w:val="28"/>
          <w:szCs w:val="28"/>
        </w:rPr>
        <w:t>соревнованиях осуществляется</w:t>
      </w:r>
      <w:r w:rsidRPr="0012683D">
        <w:rPr>
          <w:rFonts w:ascii="Times New Roman" w:hAnsi="Times New Roman" w:cs="Times New Roman"/>
          <w:color w:val="000000"/>
          <w:sz w:val="28"/>
          <w:szCs w:val="28"/>
        </w:rPr>
        <w:t xml:space="preserve"> медицинским фель</w:t>
      </w:r>
      <w:r>
        <w:rPr>
          <w:rFonts w:ascii="Times New Roman" w:hAnsi="Times New Roman" w:cs="Times New Roman"/>
          <w:color w:val="000000"/>
          <w:sz w:val="28"/>
          <w:szCs w:val="28"/>
        </w:rPr>
        <w:t>д</w:t>
      </w:r>
      <w:r w:rsidRPr="0012683D">
        <w:rPr>
          <w:rFonts w:ascii="Times New Roman" w:hAnsi="Times New Roman" w:cs="Times New Roman"/>
          <w:color w:val="000000"/>
          <w:sz w:val="28"/>
          <w:szCs w:val="28"/>
        </w:rPr>
        <w:t>шером Учреждения</w:t>
      </w:r>
      <w:r>
        <w:rPr>
          <w:rFonts w:ascii="Times New Roman" w:hAnsi="Times New Roman" w:cs="Times New Roman"/>
          <w:color w:val="000000"/>
          <w:sz w:val="28"/>
          <w:szCs w:val="28"/>
        </w:rPr>
        <w:t>.</w:t>
      </w:r>
    </w:p>
    <w:p w:rsidR="004404D9" w:rsidRPr="0012683D" w:rsidRDefault="004404D9" w:rsidP="00427B38">
      <w:pPr>
        <w:spacing w:after="0" w:line="360" w:lineRule="auto"/>
        <w:ind w:firstLine="55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Спортсмены </w:t>
      </w:r>
      <w:r w:rsidRPr="0012683D">
        <w:rPr>
          <w:rFonts w:ascii="Times New Roman" w:hAnsi="Times New Roman" w:cs="Times New Roman"/>
          <w:color w:val="000000"/>
          <w:sz w:val="28"/>
          <w:szCs w:val="28"/>
        </w:rPr>
        <w:t xml:space="preserve">тренировочного этапа и этапа совершенствования спортивного мастерства ежегодно проходят углубленное медицинское обследование и по результатам обследования осуществляется допуск к занятиям спортом. </w:t>
      </w:r>
    </w:p>
    <w:p w:rsidR="004404D9" w:rsidRPr="0012683D" w:rsidRDefault="004404D9" w:rsidP="00427B38">
      <w:pPr>
        <w:spacing w:after="0" w:line="360" w:lineRule="auto"/>
        <w:ind w:firstLine="555"/>
        <w:jc w:val="both"/>
        <w:rPr>
          <w:rFonts w:ascii="Times New Roman" w:hAnsi="Times New Roman" w:cs="Times New Roman"/>
          <w:color w:val="000000"/>
          <w:sz w:val="28"/>
          <w:szCs w:val="28"/>
        </w:rPr>
      </w:pPr>
      <w:r w:rsidRPr="0012683D">
        <w:rPr>
          <w:rFonts w:ascii="Times New Roman" w:hAnsi="Times New Roman" w:cs="Times New Roman"/>
          <w:color w:val="000000"/>
          <w:sz w:val="28"/>
          <w:szCs w:val="28"/>
        </w:rPr>
        <w:t xml:space="preserve">Для оперативного контроля состояния их здоровья и динамики адаптации организма к тренировочным нагрузкам (после болезни, травмы), а также допуска спортсмена к тренировочным занятиям и соревнованиям - осуществляются текущие медицинские наблюдения.   </w:t>
      </w:r>
    </w:p>
    <w:p w:rsidR="004404D9" w:rsidRPr="0012683D" w:rsidRDefault="004404D9" w:rsidP="00427B38">
      <w:pPr>
        <w:spacing w:after="0" w:line="360" w:lineRule="auto"/>
        <w:jc w:val="both"/>
        <w:rPr>
          <w:rStyle w:val="11"/>
          <w:rFonts w:ascii="Times New Roman" w:hAnsi="Times New Roman" w:cs="Times New Roman"/>
          <w:b/>
          <w:color w:val="000000"/>
          <w:sz w:val="28"/>
          <w:szCs w:val="28"/>
        </w:rPr>
      </w:pPr>
      <w:r>
        <w:rPr>
          <w:rStyle w:val="11"/>
          <w:rFonts w:ascii="Times New Roman" w:hAnsi="Times New Roman" w:cs="Times New Roman"/>
          <w:b/>
          <w:color w:val="000000"/>
          <w:sz w:val="28"/>
          <w:szCs w:val="28"/>
        </w:rPr>
        <w:t>5</w:t>
      </w:r>
      <w:r w:rsidRPr="0012683D">
        <w:rPr>
          <w:rStyle w:val="11"/>
          <w:rFonts w:ascii="Times New Roman" w:hAnsi="Times New Roman" w:cs="Times New Roman"/>
          <w:b/>
          <w:color w:val="000000"/>
          <w:sz w:val="28"/>
          <w:szCs w:val="28"/>
        </w:rPr>
        <w:t>.2</w:t>
      </w:r>
      <w:r>
        <w:rPr>
          <w:rStyle w:val="11"/>
          <w:rFonts w:ascii="Times New Roman" w:hAnsi="Times New Roman" w:cs="Times New Roman"/>
          <w:b/>
          <w:color w:val="000000"/>
          <w:sz w:val="28"/>
          <w:szCs w:val="28"/>
        </w:rPr>
        <w:t>.</w:t>
      </w:r>
      <w:r w:rsidRPr="0012683D">
        <w:rPr>
          <w:rStyle w:val="11"/>
          <w:rFonts w:ascii="Times New Roman" w:hAnsi="Times New Roman" w:cs="Times New Roman"/>
          <w:b/>
          <w:color w:val="000000"/>
          <w:sz w:val="28"/>
          <w:szCs w:val="28"/>
        </w:rPr>
        <w:t xml:space="preserve"> П</w:t>
      </w:r>
      <w:r>
        <w:rPr>
          <w:rStyle w:val="11"/>
          <w:rFonts w:ascii="Times New Roman" w:hAnsi="Times New Roman" w:cs="Times New Roman"/>
          <w:b/>
          <w:color w:val="000000"/>
          <w:sz w:val="28"/>
          <w:szCs w:val="28"/>
        </w:rPr>
        <w:t>ЕДАГОГИЧЕСКИЙ КОНТРОЛЬ</w:t>
      </w:r>
      <w:r w:rsidRPr="0012683D">
        <w:rPr>
          <w:rStyle w:val="11"/>
          <w:rFonts w:ascii="Times New Roman" w:hAnsi="Times New Roman" w:cs="Times New Roman"/>
          <w:b/>
          <w:color w:val="000000"/>
          <w:sz w:val="28"/>
          <w:szCs w:val="28"/>
        </w:rPr>
        <w:t>.</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Педагогический   контроль - процесс получения информации о влиянии занятий физическими   упражнениями и спортом на организм </w:t>
      </w:r>
      <w:r>
        <w:rPr>
          <w:rStyle w:val="11"/>
          <w:rFonts w:ascii="Times New Roman" w:hAnsi="Times New Roman" w:cs="Times New Roman"/>
          <w:color w:val="000000"/>
          <w:sz w:val="28"/>
          <w:szCs w:val="28"/>
        </w:rPr>
        <w:t xml:space="preserve">спортсменов </w:t>
      </w:r>
      <w:r w:rsidRPr="0012683D">
        <w:rPr>
          <w:rStyle w:val="11"/>
          <w:rFonts w:ascii="Times New Roman" w:hAnsi="Times New Roman" w:cs="Times New Roman"/>
          <w:color w:val="000000"/>
          <w:sz w:val="28"/>
          <w:szCs w:val="28"/>
        </w:rPr>
        <w:t>с</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целью повышения эффективности   тренировочного процесса.</w:t>
      </w:r>
    </w:p>
    <w:p w:rsidR="004404D9" w:rsidRPr="0012683D" w:rsidRDefault="004404D9" w:rsidP="00427B38">
      <w:pPr>
        <w:spacing w:after="0" w:line="360" w:lineRule="auto"/>
        <w:ind w:firstLine="540"/>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Практическая реализация педагогического контроля осуществляется в системе специально реализуемых проверок, включаемых в содержание занятий. Такие проверки позволяют вести систематический учет наиболее важным направлениям:</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1) степень усвоения техники двигательных действий;</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2) уровень развития физических качеств;</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3) уровень освоения программного материала.</w:t>
      </w:r>
    </w:p>
    <w:p w:rsidR="004404D9" w:rsidRPr="0012683D" w:rsidRDefault="004404D9" w:rsidP="00427B38">
      <w:pPr>
        <w:spacing w:after="0" w:line="360" w:lineRule="auto"/>
        <w:ind w:firstLine="555"/>
        <w:jc w:val="both"/>
        <w:rPr>
          <w:rStyle w:val="11"/>
          <w:rFonts w:ascii="Times New Roman" w:hAnsi="Times New Roman" w:cs="Times New Roman"/>
          <w:spacing w:val="-3"/>
          <w:sz w:val="28"/>
          <w:szCs w:val="28"/>
        </w:rPr>
      </w:pPr>
      <w:r w:rsidRPr="0012683D">
        <w:rPr>
          <w:rStyle w:val="11"/>
          <w:rFonts w:ascii="Times New Roman" w:hAnsi="Times New Roman" w:cs="Times New Roman"/>
          <w:spacing w:val="-3"/>
          <w:sz w:val="28"/>
          <w:szCs w:val="28"/>
        </w:rPr>
        <w:lastRenderedPageBreak/>
        <w:t xml:space="preserve">К методам педагогического контроля относятся: анкетирование </w:t>
      </w:r>
      <w:r>
        <w:rPr>
          <w:rStyle w:val="11"/>
          <w:rFonts w:ascii="Times New Roman" w:hAnsi="Times New Roman" w:cs="Times New Roman"/>
          <w:spacing w:val="-3"/>
          <w:sz w:val="28"/>
          <w:szCs w:val="28"/>
        </w:rPr>
        <w:t>спортсменов</w:t>
      </w:r>
      <w:r w:rsidRPr="0012683D">
        <w:rPr>
          <w:rStyle w:val="11"/>
          <w:rFonts w:ascii="Times New Roman" w:hAnsi="Times New Roman" w:cs="Times New Roman"/>
          <w:spacing w:val="-3"/>
          <w:sz w:val="28"/>
          <w:szCs w:val="28"/>
        </w:rPr>
        <w:t>; анализ рабочей документации тренировочного процесса; педагогические наблюдения во время занятий; регистрацию функциональных и других показателей; тестирование различных сторон подготовки.</w:t>
      </w:r>
    </w:p>
    <w:p w:rsidR="004404D9" w:rsidRPr="0012683D" w:rsidRDefault="004404D9"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Контроль за технической и физической подготовленностью осуществляется тренером-преподавателем. 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w:t>
      </w:r>
    </w:p>
    <w:p w:rsidR="004404D9" w:rsidRPr="0012683D" w:rsidRDefault="004404D9" w:rsidP="00427B38">
      <w:pPr>
        <w:spacing w:after="0" w:line="360" w:lineRule="auto"/>
        <w:ind w:firstLine="55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Педагогический контроль в виде аттестации проводится для определения уровня освоения программного материала, физической и спортивной подготовленности </w:t>
      </w:r>
      <w:r>
        <w:rPr>
          <w:rStyle w:val="11"/>
          <w:rFonts w:ascii="Times New Roman" w:hAnsi="Times New Roman" w:cs="Times New Roman"/>
          <w:color w:val="000000"/>
          <w:sz w:val="28"/>
          <w:szCs w:val="28"/>
        </w:rPr>
        <w:t>спортсменов</w:t>
      </w:r>
      <w:r w:rsidRPr="0012683D">
        <w:rPr>
          <w:rStyle w:val="11"/>
          <w:rFonts w:ascii="Times New Roman" w:hAnsi="Times New Roman" w:cs="Times New Roman"/>
          <w:color w:val="000000"/>
          <w:sz w:val="28"/>
          <w:szCs w:val="28"/>
        </w:rPr>
        <w:t>.</w:t>
      </w:r>
    </w:p>
    <w:p w:rsidR="004404D9" w:rsidRPr="0012683D" w:rsidRDefault="004404D9" w:rsidP="00427B38">
      <w:pPr>
        <w:spacing w:after="0" w:line="360" w:lineRule="auto"/>
        <w:ind w:left="75" w:hanging="45"/>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Промежуточная аттестация проводится ежегодно по всем разделам учебного плана в соответствии с этапом подготовки, итоговая — после освоения программы.</w:t>
      </w:r>
    </w:p>
    <w:p w:rsidR="004404D9" w:rsidRPr="00DE6D19" w:rsidRDefault="004404D9" w:rsidP="00427B38">
      <w:pPr>
        <w:pStyle w:val="af1"/>
        <w:spacing w:after="0" w:line="360" w:lineRule="auto"/>
        <w:ind w:left="-11" w:hanging="28"/>
        <w:jc w:val="both"/>
        <w:rPr>
          <w:rStyle w:val="ad"/>
          <w:b w:val="0"/>
          <w:bCs/>
          <w:sz w:val="28"/>
          <w:szCs w:val="28"/>
        </w:rPr>
      </w:pPr>
      <w:r w:rsidRPr="00DE6D19">
        <w:rPr>
          <w:rStyle w:val="11"/>
          <w:rFonts w:cs="Times New Roman"/>
          <w:b/>
          <w:sz w:val="28"/>
          <w:szCs w:val="28"/>
          <w:lang w:val="ru-RU"/>
        </w:rPr>
        <w:t>ОСНОВНЫЕ ФОРМЫ АТТЕСТАЦИИ ЯВЛЯЮТСЯ;</w:t>
      </w:r>
    </w:p>
    <w:p w:rsidR="004404D9" w:rsidRPr="0012683D" w:rsidRDefault="004404D9" w:rsidP="00C466F3">
      <w:pPr>
        <w:pStyle w:val="af1"/>
        <w:spacing w:after="0" w:line="360" w:lineRule="auto"/>
        <w:ind w:left="-11" w:hanging="28"/>
        <w:jc w:val="both"/>
        <w:rPr>
          <w:rStyle w:val="ad"/>
          <w:bCs/>
          <w:sz w:val="28"/>
          <w:szCs w:val="28"/>
        </w:rPr>
      </w:pPr>
      <w:r w:rsidRPr="0012683D">
        <w:rPr>
          <w:rStyle w:val="ad"/>
          <w:bCs/>
          <w:sz w:val="28"/>
          <w:szCs w:val="28"/>
        </w:rPr>
        <w:t>- тестирование (аттестация</w:t>
      </w:r>
      <w:r w:rsidR="0092067B">
        <w:rPr>
          <w:rStyle w:val="ad"/>
          <w:bCs/>
          <w:sz w:val="28"/>
          <w:szCs w:val="28"/>
          <w:lang w:val="ru-RU"/>
        </w:rPr>
        <w:t xml:space="preserve"> тео</w:t>
      </w:r>
      <w:r w:rsidRPr="0012683D">
        <w:rPr>
          <w:rStyle w:val="ad"/>
          <w:bCs/>
          <w:sz w:val="28"/>
          <w:szCs w:val="28"/>
        </w:rPr>
        <w:t>ретической</w:t>
      </w:r>
      <w:r w:rsidR="00C466F3">
        <w:rPr>
          <w:rStyle w:val="ad"/>
          <w:bCs/>
          <w:sz w:val="28"/>
          <w:szCs w:val="28"/>
          <w:lang w:val="ru-RU"/>
        </w:rPr>
        <w:t xml:space="preserve"> </w:t>
      </w:r>
      <w:r w:rsidR="00887104" w:rsidRPr="0012683D">
        <w:rPr>
          <w:rStyle w:val="ad"/>
          <w:bCs/>
          <w:sz w:val="28"/>
          <w:szCs w:val="28"/>
        </w:rPr>
        <w:t>подготовки</w:t>
      </w:r>
      <w:r w:rsidR="00C466F3">
        <w:rPr>
          <w:rStyle w:val="ad"/>
          <w:bCs/>
          <w:sz w:val="28"/>
          <w:szCs w:val="28"/>
          <w:lang w:val="ru-RU"/>
        </w:rPr>
        <w:t xml:space="preserve"> </w:t>
      </w:r>
      <w:r w:rsidRPr="0012683D">
        <w:rPr>
          <w:rStyle w:val="ad"/>
          <w:bCs/>
          <w:sz w:val="28"/>
          <w:szCs w:val="28"/>
        </w:rPr>
        <w:t>для</w:t>
      </w:r>
      <w:r w:rsidR="00C466F3">
        <w:rPr>
          <w:rStyle w:val="ad"/>
          <w:bCs/>
          <w:sz w:val="28"/>
          <w:szCs w:val="28"/>
          <w:lang w:val="ru-RU"/>
        </w:rPr>
        <w:t xml:space="preserve"> </w:t>
      </w:r>
      <w:r w:rsidRPr="0012683D">
        <w:rPr>
          <w:rStyle w:val="ad"/>
          <w:bCs/>
          <w:sz w:val="28"/>
          <w:szCs w:val="28"/>
        </w:rPr>
        <w:t>этапа</w:t>
      </w:r>
      <w:r w:rsidR="00C466F3">
        <w:rPr>
          <w:rStyle w:val="ad"/>
          <w:bCs/>
          <w:sz w:val="28"/>
          <w:szCs w:val="28"/>
          <w:lang w:val="ru-RU"/>
        </w:rPr>
        <w:t xml:space="preserve"> </w:t>
      </w:r>
      <w:r w:rsidRPr="0012683D">
        <w:rPr>
          <w:rStyle w:val="ad"/>
          <w:bCs/>
          <w:sz w:val="28"/>
          <w:szCs w:val="28"/>
        </w:rPr>
        <w:t>углубленной</w:t>
      </w:r>
      <w:r w:rsidR="00C466F3">
        <w:rPr>
          <w:rStyle w:val="ad"/>
          <w:bCs/>
          <w:sz w:val="28"/>
          <w:szCs w:val="28"/>
          <w:lang w:val="ru-RU"/>
        </w:rPr>
        <w:t xml:space="preserve">  </w:t>
      </w:r>
      <w:r w:rsidRPr="0012683D">
        <w:rPr>
          <w:rStyle w:val="ad"/>
          <w:bCs/>
          <w:sz w:val="28"/>
          <w:szCs w:val="28"/>
        </w:rPr>
        <w:t>специализации и совершенствования спортивного мастерства),</w:t>
      </w:r>
    </w:p>
    <w:p w:rsidR="004404D9" w:rsidRPr="0012683D" w:rsidRDefault="004404D9" w:rsidP="00427B38">
      <w:pPr>
        <w:pStyle w:val="af1"/>
        <w:spacing w:after="0" w:line="360" w:lineRule="auto"/>
        <w:ind w:left="-11" w:hanging="28"/>
        <w:jc w:val="both"/>
        <w:rPr>
          <w:rStyle w:val="11"/>
          <w:rFonts w:cs="Times New Roman"/>
          <w:b/>
          <w:sz w:val="28"/>
          <w:szCs w:val="28"/>
        </w:rPr>
      </w:pPr>
      <w:r w:rsidRPr="0012683D">
        <w:rPr>
          <w:rStyle w:val="11"/>
          <w:rFonts w:cs="Times New Roman"/>
          <w:sz w:val="28"/>
          <w:szCs w:val="28"/>
        </w:rPr>
        <w:t>- сдача</w:t>
      </w:r>
      <w:r w:rsidR="00C466F3">
        <w:rPr>
          <w:rStyle w:val="11"/>
          <w:rFonts w:cs="Times New Roman"/>
          <w:sz w:val="28"/>
          <w:szCs w:val="28"/>
          <w:lang w:val="ru-RU"/>
        </w:rPr>
        <w:t xml:space="preserve"> </w:t>
      </w:r>
      <w:r w:rsidRPr="0012683D">
        <w:rPr>
          <w:rStyle w:val="11"/>
          <w:rFonts w:cs="Times New Roman"/>
          <w:sz w:val="28"/>
          <w:szCs w:val="28"/>
        </w:rPr>
        <w:t>контрольных нормативов (для</w:t>
      </w:r>
      <w:r w:rsidR="00C466F3">
        <w:rPr>
          <w:rStyle w:val="11"/>
          <w:rFonts w:cs="Times New Roman"/>
          <w:sz w:val="28"/>
          <w:szCs w:val="28"/>
          <w:lang w:val="ru-RU"/>
        </w:rPr>
        <w:t xml:space="preserve"> </w:t>
      </w:r>
      <w:r w:rsidRPr="0012683D">
        <w:rPr>
          <w:rStyle w:val="11"/>
          <w:rFonts w:cs="Times New Roman"/>
          <w:sz w:val="28"/>
          <w:szCs w:val="28"/>
        </w:rPr>
        <w:t>определения уровня общей, специальной и  технической подготовленности)</w:t>
      </w:r>
    </w:p>
    <w:p w:rsidR="004404D9" w:rsidRPr="0012683D" w:rsidRDefault="004404D9" w:rsidP="00427B38">
      <w:pPr>
        <w:pStyle w:val="af1"/>
        <w:spacing w:after="0" w:line="360" w:lineRule="auto"/>
        <w:ind w:left="-11" w:hanging="28"/>
        <w:jc w:val="both"/>
        <w:rPr>
          <w:rStyle w:val="11"/>
          <w:rFonts w:cs="Times New Roman"/>
          <w:b/>
          <w:sz w:val="28"/>
          <w:szCs w:val="28"/>
        </w:rPr>
      </w:pPr>
      <w:r w:rsidRPr="0012683D">
        <w:rPr>
          <w:rStyle w:val="11"/>
          <w:rFonts w:cs="Times New Roman"/>
          <w:sz w:val="28"/>
          <w:szCs w:val="28"/>
        </w:rPr>
        <w:t xml:space="preserve">- </w:t>
      </w:r>
      <w:r w:rsidR="00D64379" w:rsidRPr="0012683D">
        <w:rPr>
          <w:rStyle w:val="11"/>
          <w:rFonts w:cs="Times New Roman"/>
          <w:sz w:val="28"/>
          <w:szCs w:val="28"/>
        </w:rPr>
        <w:t>Мониторинг</w:t>
      </w:r>
      <w:r w:rsidR="00C466F3">
        <w:rPr>
          <w:rStyle w:val="11"/>
          <w:rFonts w:cs="Times New Roman"/>
          <w:sz w:val="28"/>
          <w:szCs w:val="28"/>
          <w:lang w:val="ru-RU"/>
        </w:rPr>
        <w:t xml:space="preserve"> </w:t>
      </w:r>
      <w:r w:rsidRPr="0012683D">
        <w:rPr>
          <w:rStyle w:val="11"/>
          <w:rFonts w:cs="Times New Roman"/>
          <w:sz w:val="28"/>
          <w:szCs w:val="28"/>
        </w:rPr>
        <w:t>индивидуальных</w:t>
      </w:r>
      <w:r w:rsidR="00C466F3">
        <w:rPr>
          <w:rStyle w:val="11"/>
          <w:rFonts w:cs="Times New Roman"/>
          <w:sz w:val="28"/>
          <w:szCs w:val="28"/>
          <w:lang w:val="ru-RU"/>
        </w:rPr>
        <w:t xml:space="preserve"> </w:t>
      </w:r>
      <w:r w:rsidRPr="0012683D">
        <w:rPr>
          <w:rStyle w:val="11"/>
          <w:rFonts w:cs="Times New Roman"/>
          <w:sz w:val="28"/>
          <w:szCs w:val="28"/>
        </w:rPr>
        <w:t>достижений</w:t>
      </w:r>
      <w:r>
        <w:rPr>
          <w:rStyle w:val="11"/>
          <w:rFonts w:cs="Times New Roman"/>
          <w:sz w:val="28"/>
          <w:szCs w:val="28"/>
          <w:lang w:val="ru-RU"/>
        </w:rPr>
        <w:t xml:space="preserve"> спортсмена</w:t>
      </w:r>
      <w:r w:rsidRPr="0012683D">
        <w:rPr>
          <w:rStyle w:val="11"/>
          <w:rFonts w:cs="Times New Roman"/>
          <w:sz w:val="28"/>
          <w:szCs w:val="28"/>
        </w:rPr>
        <w:t xml:space="preserve"> (определение уровня технической подготовленности и спортивной подготовки).</w:t>
      </w:r>
    </w:p>
    <w:p w:rsidR="004404D9" w:rsidRPr="0012683D" w:rsidRDefault="004404D9" w:rsidP="00427B38">
      <w:pPr>
        <w:spacing w:after="0" w:line="360" w:lineRule="auto"/>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rPr>
        <w:t>М</w:t>
      </w:r>
      <w:r>
        <w:rPr>
          <w:rStyle w:val="11"/>
          <w:rFonts w:ascii="Times New Roman" w:hAnsi="Times New Roman" w:cs="Times New Roman"/>
          <w:b/>
          <w:sz w:val="28"/>
          <w:szCs w:val="28"/>
        </w:rPr>
        <w:t>ЕТОДИЧЕСКИЕ УКАЗАНИЯ ПО ОРГАНИЗАЦИИ ПРОМЕЖУТОЧНОЙ АТТЕСТАЦИИ.</w:t>
      </w:r>
    </w:p>
    <w:p w:rsidR="004404D9" w:rsidRPr="0012683D" w:rsidRDefault="004404D9" w:rsidP="00427B38">
      <w:pPr>
        <w:pStyle w:val="af1"/>
        <w:spacing w:after="0" w:line="360" w:lineRule="auto"/>
        <w:ind w:left="-11" w:hanging="28"/>
        <w:jc w:val="both"/>
        <w:rPr>
          <w:rStyle w:val="11"/>
          <w:rFonts w:cs="Times New Roman"/>
          <w:b/>
          <w:sz w:val="28"/>
          <w:szCs w:val="28"/>
        </w:rPr>
      </w:pPr>
      <w:r w:rsidRPr="0012683D">
        <w:rPr>
          <w:rStyle w:val="11"/>
          <w:rFonts w:cs="Times New Roman"/>
          <w:sz w:val="28"/>
          <w:szCs w:val="28"/>
        </w:rPr>
        <w:t>Промежуточная</w:t>
      </w:r>
      <w:r w:rsidR="00E56D6C">
        <w:rPr>
          <w:rStyle w:val="11"/>
          <w:rFonts w:cs="Times New Roman"/>
          <w:sz w:val="28"/>
          <w:szCs w:val="28"/>
          <w:lang w:val="ru-RU"/>
        </w:rPr>
        <w:t xml:space="preserve"> </w:t>
      </w:r>
      <w:r w:rsidRPr="0012683D">
        <w:rPr>
          <w:rStyle w:val="11"/>
          <w:rFonts w:cs="Times New Roman"/>
          <w:sz w:val="28"/>
          <w:szCs w:val="28"/>
        </w:rPr>
        <w:t>аттестация</w:t>
      </w:r>
      <w:r w:rsidR="00E56D6C">
        <w:rPr>
          <w:rStyle w:val="11"/>
          <w:rFonts w:cs="Times New Roman"/>
          <w:sz w:val="28"/>
          <w:szCs w:val="28"/>
          <w:lang w:val="ru-RU"/>
        </w:rPr>
        <w:t xml:space="preserve"> </w:t>
      </w:r>
      <w:r w:rsidRPr="0012683D">
        <w:rPr>
          <w:rStyle w:val="11"/>
          <w:rFonts w:cs="Times New Roman"/>
          <w:sz w:val="28"/>
          <w:szCs w:val="28"/>
        </w:rPr>
        <w:t>проводится</w:t>
      </w:r>
      <w:r w:rsidR="00E56D6C">
        <w:rPr>
          <w:rStyle w:val="11"/>
          <w:rFonts w:cs="Times New Roman"/>
          <w:sz w:val="28"/>
          <w:szCs w:val="28"/>
          <w:lang w:val="ru-RU"/>
        </w:rPr>
        <w:t xml:space="preserve"> </w:t>
      </w:r>
      <w:r w:rsidRPr="0012683D">
        <w:rPr>
          <w:rStyle w:val="11"/>
          <w:rFonts w:cs="Times New Roman"/>
          <w:sz w:val="28"/>
          <w:szCs w:val="28"/>
        </w:rPr>
        <w:t>ежегодно в конце учебного года (апрель-май), для</w:t>
      </w:r>
      <w:r w:rsidR="00E56D6C">
        <w:rPr>
          <w:rStyle w:val="11"/>
          <w:rFonts w:cs="Times New Roman"/>
          <w:sz w:val="28"/>
          <w:szCs w:val="28"/>
          <w:lang w:val="ru-RU"/>
        </w:rPr>
        <w:t xml:space="preserve"> </w:t>
      </w:r>
      <w:r w:rsidRPr="0012683D">
        <w:rPr>
          <w:rStyle w:val="11"/>
          <w:rFonts w:cs="Times New Roman"/>
          <w:sz w:val="28"/>
          <w:szCs w:val="28"/>
        </w:rPr>
        <w:t>приема</w:t>
      </w:r>
      <w:r w:rsidR="00E56D6C">
        <w:rPr>
          <w:rStyle w:val="11"/>
          <w:rFonts w:cs="Times New Roman"/>
          <w:sz w:val="28"/>
          <w:szCs w:val="28"/>
          <w:lang w:val="ru-RU"/>
        </w:rPr>
        <w:t xml:space="preserve"> </w:t>
      </w:r>
      <w:r w:rsidRPr="0012683D">
        <w:rPr>
          <w:rStyle w:val="11"/>
          <w:rFonts w:cs="Times New Roman"/>
          <w:sz w:val="28"/>
          <w:szCs w:val="28"/>
        </w:rPr>
        <w:t>контрольных нормативов</w:t>
      </w:r>
      <w:r w:rsidR="00E56D6C">
        <w:rPr>
          <w:rStyle w:val="11"/>
          <w:rFonts w:cs="Times New Roman"/>
          <w:sz w:val="28"/>
          <w:szCs w:val="28"/>
          <w:lang w:val="ru-RU"/>
        </w:rPr>
        <w:t xml:space="preserve"> </w:t>
      </w:r>
      <w:r w:rsidRPr="0012683D">
        <w:rPr>
          <w:rStyle w:val="11"/>
          <w:rFonts w:cs="Times New Roman"/>
          <w:sz w:val="28"/>
          <w:szCs w:val="28"/>
        </w:rPr>
        <w:t>создается</w:t>
      </w:r>
      <w:r w:rsidR="00E56D6C">
        <w:rPr>
          <w:rStyle w:val="11"/>
          <w:rFonts w:cs="Times New Roman"/>
          <w:sz w:val="28"/>
          <w:szCs w:val="28"/>
          <w:lang w:val="ru-RU"/>
        </w:rPr>
        <w:t xml:space="preserve"> </w:t>
      </w:r>
      <w:r w:rsidRPr="0012683D">
        <w:rPr>
          <w:rStyle w:val="11"/>
          <w:rFonts w:cs="Times New Roman"/>
          <w:sz w:val="28"/>
          <w:szCs w:val="28"/>
        </w:rPr>
        <w:t>аттестационная</w:t>
      </w:r>
      <w:r w:rsidR="00E56D6C">
        <w:rPr>
          <w:rStyle w:val="11"/>
          <w:rFonts w:cs="Times New Roman"/>
          <w:sz w:val="28"/>
          <w:szCs w:val="28"/>
          <w:lang w:val="ru-RU"/>
        </w:rPr>
        <w:t xml:space="preserve"> </w:t>
      </w:r>
      <w:r w:rsidRPr="0012683D">
        <w:rPr>
          <w:rStyle w:val="11"/>
          <w:rFonts w:cs="Times New Roman"/>
          <w:sz w:val="28"/>
          <w:szCs w:val="28"/>
        </w:rPr>
        <w:t>комиссия</w:t>
      </w:r>
      <w:r w:rsidR="00E56D6C">
        <w:rPr>
          <w:rStyle w:val="11"/>
          <w:rFonts w:cs="Times New Roman"/>
          <w:sz w:val="28"/>
          <w:szCs w:val="28"/>
          <w:lang w:val="ru-RU"/>
        </w:rPr>
        <w:t xml:space="preserve"> </w:t>
      </w:r>
      <w:r w:rsidRPr="0012683D">
        <w:rPr>
          <w:rStyle w:val="11"/>
          <w:rFonts w:cs="Times New Roman"/>
          <w:sz w:val="28"/>
          <w:szCs w:val="28"/>
        </w:rPr>
        <w:t>из</w:t>
      </w:r>
      <w:r w:rsidR="00E56D6C">
        <w:rPr>
          <w:rStyle w:val="11"/>
          <w:rFonts w:cs="Times New Roman"/>
          <w:sz w:val="28"/>
          <w:szCs w:val="28"/>
          <w:lang w:val="ru-RU"/>
        </w:rPr>
        <w:t xml:space="preserve"> </w:t>
      </w:r>
      <w:r w:rsidRPr="0012683D">
        <w:rPr>
          <w:rStyle w:val="11"/>
          <w:rFonts w:cs="Times New Roman"/>
          <w:sz w:val="28"/>
          <w:szCs w:val="28"/>
        </w:rPr>
        <w:t>представителей</w:t>
      </w:r>
      <w:r w:rsidR="00E56D6C">
        <w:rPr>
          <w:rStyle w:val="11"/>
          <w:rFonts w:cs="Times New Roman"/>
          <w:sz w:val="28"/>
          <w:szCs w:val="28"/>
          <w:lang w:val="ru-RU"/>
        </w:rPr>
        <w:t xml:space="preserve"> </w:t>
      </w:r>
      <w:r w:rsidRPr="0012683D">
        <w:rPr>
          <w:rStyle w:val="11"/>
          <w:rFonts w:cs="Times New Roman"/>
          <w:sz w:val="28"/>
          <w:szCs w:val="28"/>
        </w:rPr>
        <w:t>администрации, методиста  и старшеготренера-преподавателя</w:t>
      </w:r>
      <w:r w:rsidR="00E56D6C">
        <w:rPr>
          <w:rStyle w:val="11"/>
          <w:rFonts w:cs="Times New Roman"/>
          <w:sz w:val="28"/>
          <w:szCs w:val="28"/>
          <w:lang w:val="ru-RU"/>
        </w:rPr>
        <w:t xml:space="preserve"> </w:t>
      </w:r>
      <w:r w:rsidRPr="0012683D">
        <w:rPr>
          <w:rStyle w:val="11"/>
          <w:rFonts w:cs="Times New Roman"/>
          <w:sz w:val="28"/>
          <w:szCs w:val="28"/>
        </w:rPr>
        <w:t>отделения,</w:t>
      </w:r>
      <w:r w:rsidR="00E56D6C">
        <w:rPr>
          <w:rStyle w:val="11"/>
          <w:rFonts w:cs="Times New Roman"/>
          <w:sz w:val="28"/>
          <w:szCs w:val="28"/>
          <w:lang w:val="ru-RU"/>
        </w:rPr>
        <w:t xml:space="preserve"> </w:t>
      </w:r>
      <w:r w:rsidRPr="0012683D">
        <w:rPr>
          <w:rStyle w:val="11"/>
          <w:rFonts w:cs="Times New Roman"/>
          <w:sz w:val="28"/>
          <w:szCs w:val="28"/>
        </w:rPr>
        <w:t>утверждается</w:t>
      </w:r>
      <w:r w:rsidR="00E56D6C">
        <w:rPr>
          <w:rStyle w:val="11"/>
          <w:rFonts w:cs="Times New Roman"/>
          <w:sz w:val="28"/>
          <w:szCs w:val="28"/>
          <w:lang w:val="ru-RU"/>
        </w:rPr>
        <w:t xml:space="preserve"> </w:t>
      </w:r>
      <w:r w:rsidRPr="0012683D">
        <w:rPr>
          <w:rStyle w:val="11"/>
          <w:rFonts w:cs="Times New Roman"/>
          <w:sz w:val="28"/>
          <w:szCs w:val="28"/>
        </w:rPr>
        <w:t>план</w:t>
      </w:r>
      <w:r w:rsidR="00E56D6C">
        <w:rPr>
          <w:rStyle w:val="11"/>
          <w:rFonts w:cs="Times New Roman"/>
          <w:sz w:val="28"/>
          <w:szCs w:val="28"/>
          <w:lang w:val="ru-RU"/>
        </w:rPr>
        <w:t xml:space="preserve"> </w:t>
      </w:r>
      <w:r w:rsidRPr="0012683D">
        <w:rPr>
          <w:rStyle w:val="11"/>
          <w:rFonts w:cs="Times New Roman"/>
          <w:sz w:val="28"/>
          <w:szCs w:val="28"/>
        </w:rPr>
        <w:t>проведения</w:t>
      </w:r>
      <w:r w:rsidR="00E56D6C">
        <w:rPr>
          <w:rStyle w:val="11"/>
          <w:rFonts w:cs="Times New Roman"/>
          <w:sz w:val="28"/>
          <w:szCs w:val="28"/>
          <w:lang w:val="ru-RU"/>
        </w:rPr>
        <w:t xml:space="preserve"> </w:t>
      </w:r>
      <w:r w:rsidRPr="0012683D">
        <w:rPr>
          <w:rStyle w:val="11"/>
          <w:rFonts w:cs="Times New Roman"/>
          <w:sz w:val="28"/>
          <w:szCs w:val="28"/>
        </w:rPr>
        <w:t>промежуточной</w:t>
      </w:r>
      <w:r w:rsidR="00E56D6C">
        <w:rPr>
          <w:rStyle w:val="11"/>
          <w:rFonts w:cs="Times New Roman"/>
          <w:sz w:val="28"/>
          <w:szCs w:val="28"/>
          <w:lang w:val="ru-RU"/>
        </w:rPr>
        <w:t xml:space="preserve"> </w:t>
      </w:r>
      <w:r w:rsidRPr="0012683D">
        <w:rPr>
          <w:rStyle w:val="11"/>
          <w:rFonts w:cs="Times New Roman"/>
          <w:sz w:val="28"/>
          <w:szCs w:val="28"/>
        </w:rPr>
        <w:t>аттестации.</w:t>
      </w:r>
    </w:p>
    <w:p w:rsidR="004404D9" w:rsidRPr="0012683D" w:rsidRDefault="004404D9" w:rsidP="00427B38">
      <w:pPr>
        <w:pStyle w:val="af1"/>
        <w:spacing w:after="0" w:line="360" w:lineRule="auto"/>
        <w:ind w:left="-11" w:firstLine="540"/>
        <w:jc w:val="both"/>
        <w:rPr>
          <w:rStyle w:val="11"/>
          <w:rFonts w:cs="Times New Roman"/>
          <w:b/>
          <w:sz w:val="28"/>
          <w:szCs w:val="28"/>
        </w:rPr>
      </w:pPr>
      <w:r w:rsidRPr="0012683D">
        <w:rPr>
          <w:rStyle w:val="11"/>
          <w:rFonts w:cs="Times New Roman"/>
          <w:sz w:val="28"/>
          <w:szCs w:val="28"/>
        </w:rPr>
        <w:lastRenderedPageBreak/>
        <w:t>Практическая</w:t>
      </w:r>
      <w:r w:rsidR="00E56D6C">
        <w:rPr>
          <w:rStyle w:val="11"/>
          <w:rFonts w:cs="Times New Roman"/>
          <w:sz w:val="28"/>
          <w:szCs w:val="28"/>
          <w:lang w:val="ru-RU"/>
        </w:rPr>
        <w:t xml:space="preserve"> </w:t>
      </w:r>
      <w:r w:rsidRPr="0012683D">
        <w:rPr>
          <w:rStyle w:val="11"/>
          <w:rFonts w:cs="Times New Roman"/>
          <w:sz w:val="28"/>
          <w:szCs w:val="28"/>
        </w:rPr>
        <w:t>часть</w:t>
      </w:r>
      <w:r w:rsidR="00E56D6C">
        <w:rPr>
          <w:rStyle w:val="11"/>
          <w:rFonts w:cs="Times New Roman"/>
          <w:sz w:val="28"/>
          <w:szCs w:val="28"/>
          <w:lang w:val="ru-RU"/>
        </w:rPr>
        <w:t xml:space="preserve"> </w:t>
      </w:r>
      <w:r w:rsidRPr="0012683D">
        <w:rPr>
          <w:rStyle w:val="11"/>
          <w:rFonts w:cs="Times New Roman"/>
          <w:sz w:val="28"/>
          <w:szCs w:val="28"/>
        </w:rPr>
        <w:t>аттестации</w:t>
      </w:r>
      <w:r w:rsidR="00E56D6C">
        <w:rPr>
          <w:rStyle w:val="11"/>
          <w:rFonts w:cs="Times New Roman"/>
          <w:sz w:val="28"/>
          <w:szCs w:val="28"/>
          <w:lang w:val="ru-RU"/>
        </w:rPr>
        <w:t xml:space="preserve"> </w:t>
      </w:r>
      <w:r w:rsidRPr="0012683D">
        <w:rPr>
          <w:rStyle w:val="11"/>
          <w:rFonts w:cs="Times New Roman"/>
          <w:sz w:val="28"/>
          <w:szCs w:val="28"/>
        </w:rPr>
        <w:t>проводится в виде</w:t>
      </w:r>
      <w:r w:rsidR="00E56D6C">
        <w:rPr>
          <w:rStyle w:val="11"/>
          <w:rFonts w:cs="Times New Roman"/>
          <w:sz w:val="28"/>
          <w:szCs w:val="28"/>
          <w:lang w:val="ru-RU"/>
        </w:rPr>
        <w:t xml:space="preserve"> </w:t>
      </w:r>
      <w:r w:rsidRPr="0012683D">
        <w:rPr>
          <w:rStyle w:val="11"/>
          <w:rFonts w:cs="Times New Roman"/>
          <w:sz w:val="28"/>
          <w:szCs w:val="28"/>
        </w:rPr>
        <w:t>сдачи контрольно-переводных нормативов по ОФП и СФП. Нормативы</w:t>
      </w:r>
      <w:r w:rsidR="00E56D6C">
        <w:rPr>
          <w:rStyle w:val="11"/>
          <w:rFonts w:cs="Times New Roman"/>
          <w:sz w:val="28"/>
          <w:szCs w:val="28"/>
          <w:lang w:val="ru-RU"/>
        </w:rPr>
        <w:t xml:space="preserve"> </w:t>
      </w:r>
      <w:r w:rsidRPr="0012683D">
        <w:rPr>
          <w:rStyle w:val="11"/>
          <w:rFonts w:cs="Times New Roman"/>
          <w:sz w:val="28"/>
          <w:szCs w:val="28"/>
        </w:rPr>
        <w:t>принимаются во время</w:t>
      </w:r>
      <w:r w:rsidR="00E56D6C">
        <w:rPr>
          <w:rStyle w:val="11"/>
          <w:rFonts w:cs="Times New Roman"/>
          <w:sz w:val="28"/>
          <w:szCs w:val="28"/>
          <w:lang w:val="ru-RU"/>
        </w:rPr>
        <w:t xml:space="preserve"> </w:t>
      </w:r>
      <w:r w:rsidRPr="0012683D">
        <w:rPr>
          <w:rStyle w:val="11"/>
          <w:rFonts w:cs="Times New Roman"/>
          <w:sz w:val="28"/>
          <w:szCs w:val="28"/>
        </w:rPr>
        <w:t>тренировочного занятия в соответствии с планом проведения</w:t>
      </w:r>
      <w:r w:rsidR="00E56D6C">
        <w:rPr>
          <w:rStyle w:val="11"/>
          <w:rFonts w:cs="Times New Roman"/>
          <w:sz w:val="28"/>
          <w:szCs w:val="28"/>
          <w:lang w:val="ru-RU"/>
        </w:rPr>
        <w:t xml:space="preserve"> </w:t>
      </w:r>
      <w:r w:rsidRPr="0012683D">
        <w:rPr>
          <w:rStyle w:val="11"/>
          <w:rFonts w:cs="Times New Roman"/>
          <w:sz w:val="28"/>
          <w:szCs w:val="28"/>
        </w:rPr>
        <w:t xml:space="preserve">аттестации. </w:t>
      </w:r>
      <w:r>
        <w:rPr>
          <w:rStyle w:val="11"/>
          <w:rFonts w:cs="Times New Roman"/>
          <w:sz w:val="28"/>
          <w:szCs w:val="28"/>
          <w:lang w:val="ru-RU"/>
        </w:rPr>
        <w:t xml:space="preserve">Спортсмены </w:t>
      </w:r>
      <w:r w:rsidRPr="0012683D">
        <w:rPr>
          <w:rStyle w:val="11"/>
          <w:rFonts w:cs="Times New Roman"/>
          <w:sz w:val="28"/>
          <w:szCs w:val="28"/>
        </w:rPr>
        <w:t>тренировочного</w:t>
      </w:r>
      <w:r w:rsidR="00E56D6C">
        <w:rPr>
          <w:rStyle w:val="11"/>
          <w:rFonts w:cs="Times New Roman"/>
          <w:sz w:val="28"/>
          <w:szCs w:val="28"/>
          <w:lang w:val="ru-RU"/>
        </w:rPr>
        <w:t xml:space="preserve"> </w:t>
      </w:r>
      <w:r w:rsidRPr="0012683D">
        <w:rPr>
          <w:rStyle w:val="11"/>
          <w:rFonts w:cs="Times New Roman"/>
          <w:sz w:val="28"/>
          <w:szCs w:val="28"/>
        </w:rPr>
        <w:t>этапа и этапа</w:t>
      </w:r>
      <w:r w:rsidR="00E56D6C">
        <w:rPr>
          <w:rStyle w:val="11"/>
          <w:rFonts w:cs="Times New Roman"/>
          <w:sz w:val="28"/>
          <w:szCs w:val="28"/>
          <w:lang w:val="ru-RU"/>
        </w:rPr>
        <w:t xml:space="preserve"> </w:t>
      </w:r>
      <w:r w:rsidRPr="0012683D">
        <w:rPr>
          <w:rStyle w:val="11"/>
          <w:rFonts w:cs="Times New Roman"/>
          <w:sz w:val="28"/>
          <w:szCs w:val="28"/>
        </w:rPr>
        <w:t xml:space="preserve">совершенствования спортивного </w:t>
      </w:r>
      <w:r w:rsidR="00887104" w:rsidRPr="0012683D">
        <w:rPr>
          <w:rStyle w:val="11"/>
          <w:rFonts w:cs="Times New Roman"/>
          <w:sz w:val="28"/>
          <w:szCs w:val="28"/>
        </w:rPr>
        <w:t>мастерства,</w:t>
      </w:r>
      <w:r w:rsidR="00E56D6C">
        <w:rPr>
          <w:rStyle w:val="11"/>
          <w:rFonts w:cs="Times New Roman"/>
          <w:sz w:val="28"/>
          <w:szCs w:val="28"/>
          <w:lang w:val="ru-RU"/>
        </w:rPr>
        <w:t xml:space="preserve"> </w:t>
      </w:r>
      <w:r w:rsidR="00887104" w:rsidRPr="0012683D">
        <w:rPr>
          <w:rStyle w:val="11"/>
          <w:rFonts w:cs="Times New Roman"/>
          <w:sz w:val="28"/>
          <w:szCs w:val="28"/>
        </w:rPr>
        <w:t>кроме</w:t>
      </w:r>
      <w:r w:rsidR="00E56D6C">
        <w:rPr>
          <w:rStyle w:val="11"/>
          <w:rFonts w:cs="Times New Roman"/>
          <w:sz w:val="28"/>
          <w:szCs w:val="28"/>
          <w:lang w:val="ru-RU"/>
        </w:rPr>
        <w:t xml:space="preserve"> </w:t>
      </w:r>
      <w:r w:rsidRPr="0012683D">
        <w:rPr>
          <w:rStyle w:val="11"/>
          <w:rFonts w:cs="Times New Roman"/>
          <w:sz w:val="28"/>
          <w:szCs w:val="28"/>
        </w:rPr>
        <w:t>практической</w:t>
      </w:r>
      <w:r w:rsidR="00E56D6C">
        <w:rPr>
          <w:rStyle w:val="11"/>
          <w:rFonts w:cs="Times New Roman"/>
          <w:sz w:val="28"/>
          <w:szCs w:val="28"/>
          <w:lang w:val="ru-RU"/>
        </w:rPr>
        <w:t xml:space="preserve"> </w:t>
      </w:r>
      <w:r w:rsidRPr="0012683D">
        <w:rPr>
          <w:rStyle w:val="11"/>
          <w:rFonts w:cs="Times New Roman"/>
          <w:sz w:val="28"/>
          <w:szCs w:val="28"/>
        </w:rPr>
        <w:t>части</w:t>
      </w:r>
      <w:r w:rsidR="00E56D6C">
        <w:rPr>
          <w:rStyle w:val="11"/>
          <w:rFonts w:cs="Times New Roman"/>
          <w:sz w:val="28"/>
          <w:szCs w:val="28"/>
          <w:lang w:val="ru-RU"/>
        </w:rPr>
        <w:t xml:space="preserve"> </w:t>
      </w:r>
      <w:r w:rsidRPr="0012683D">
        <w:rPr>
          <w:rStyle w:val="11"/>
          <w:rFonts w:cs="Times New Roman"/>
          <w:sz w:val="28"/>
          <w:szCs w:val="28"/>
        </w:rPr>
        <w:t>сдают</w:t>
      </w:r>
      <w:r w:rsidR="00E56D6C">
        <w:rPr>
          <w:rStyle w:val="11"/>
          <w:rFonts w:cs="Times New Roman"/>
          <w:sz w:val="28"/>
          <w:szCs w:val="28"/>
          <w:lang w:val="ru-RU"/>
        </w:rPr>
        <w:t xml:space="preserve"> </w:t>
      </w:r>
      <w:r w:rsidRPr="0012683D">
        <w:rPr>
          <w:rStyle w:val="11"/>
          <w:rFonts w:cs="Times New Roman"/>
          <w:sz w:val="28"/>
          <w:szCs w:val="28"/>
        </w:rPr>
        <w:t xml:space="preserve">зачет </w:t>
      </w:r>
      <w:r w:rsidR="00D64379">
        <w:rPr>
          <w:rStyle w:val="11"/>
          <w:rFonts w:cs="Times New Roman"/>
          <w:sz w:val="28"/>
          <w:szCs w:val="28"/>
        </w:rPr>
        <w:t xml:space="preserve">по </w:t>
      </w:r>
      <w:bookmarkStart w:id="0" w:name="_GoBack"/>
      <w:bookmarkEnd w:id="0"/>
      <w:r w:rsidR="00F75E06">
        <w:rPr>
          <w:rStyle w:val="11"/>
          <w:rFonts w:cs="Times New Roman"/>
          <w:sz w:val="28"/>
          <w:szCs w:val="28"/>
        </w:rPr>
        <w:t>теоретической</w:t>
      </w:r>
      <w:r w:rsidR="00D64379">
        <w:rPr>
          <w:rStyle w:val="11"/>
          <w:rFonts w:cs="Times New Roman"/>
          <w:sz w:val="28"/>
          <w:szCs w:val="28"/>
        </w:rPr>
        <w:t xml:space="preserve"> подготовки</w:t>
      </w:r>
      <w:r w:rsidRPr="0012683D">
        <w:rPr>
          <w:rStyle w:val="11"/>
          <w:rFonts w:cs="Times New Roman"/>
          <w:sz w:val="28"/>
          <w:szCs w:val="28"/>
        </w:rPr>
        <w:t xml:space="preserve"> в виде</w:t>
      </w:r>
      <w:r w:rsidR="00E56D6C">
        <w:rPr>
          <w:rStyle w:val="11"/>
          <w:rFonts w:cs="Times New Roman"/>
          <w:sz w:val="28"/>
          <w:szCs w:val="28"/>
          <w:lang w:val="ru-RU"/>
        </w:rPr>
        <w:t xml:space="preserve"> </w:t>
      </w:r>
      <w:r w:rsidRPr="0012683D">
        <w:rPr>
          <w:rStyle w:val="11"/>
          <w:rFonts w:cs="Times New Roman"/>
          <w:sz w:val="28"/>
          <w:szCs w:val="28"/>
        </w:rPr>
        <w:t xml:space="preserve">тестирования. </w:t>
      </w:r>
    </w:p>
    <w:p w:rsidR="004404D9" w:rsidRPr="0012683D" w:rsidRDefault="004404D9" w:rsidP="00427B38">
      <w:pPr>
        <w:pStyle w:val="af1"/>
        <w:spacing w:after="0" w:line="360" w:lineRule="auto"/>
        <w:ind w:left="-11" w:firstLine="540"/>
        <w:jc w:val="both"/>
        <w:rPr>
          <w:rStyle w:val="11"/>
          <w:rFonts w:cs="Times New Roman"/>
          <w:b/>
          <w:sz w:val="28"/>
          <w:szCs w:val="28"/>
        </w:rPr>
      </w:pPr>
      <w:r w:rsidRPr="0012683D">
        <w:rPr>
          <w:rStyle w:val="11"/>
          <w:rFonts w:cs="Times New Roman"/>
          <w:sz w:val="28"/>
          <w:szCs w:val="28"/>
        </w:rPr>
        <w:t>Темы</w:t>
      </w:r>
      <w:r w:rsidR="00E56D6C">
        <w:rPr>
          <w:rStyle w:val="11"/>
          <w:rFonts w:cs="Times New Roman"/>
          <w:sz w:val="28"/>
          <w:szCs w:val="28"/>
          <w:lang w:val="ru-RU"/>
        </w:rPr>
        <w:t xml:space="preserve"> </w:t>
      </w:r>
      <w:r w:rsidRPr="0012683D">
        <w:rPr>
          <w:rStyle w:val="11"/>
          <w:rFonts w:cs="Times New Roman"/>
          <w:sz w:val="28"/>
          <w:szCs w:val="28"/>
        </w:rPr>
        <w:t>для</w:t>
      </w:r>
      <w:r w:rsidR="00E56D6C">
        <w:rPr>
          <w:rStyle w:val="11"/>
          <w:rFonts w:cs="Times New Roman"/>
          <w:sz w:val="28"/>
          <w:szCs w:val="28"/>
          <w:lang w:val="ru-RU"/>
        </w:rPr>
        <w:t xml:space="preserve"> </w:t>
      </w:r>
      <w:r w:rsidRPr="0012683D">
        <w:rPr>
          <w:rStyle w:val="11"/>
          <w:rFonts w:cs="Times New Roman"/>
          <w:sz w:val="28"/>
          <w:szCs w:val="28"/>
        </w:rPr>
        <w:t>тестирования</w:t>
      </w:r>
      <w:r w:rsidR="00E56D6C">
        <w:rPr>
          <w:rStyle w:val="11"/>
          <w:rFonts w:cs="Times New Roman"/>
          <w:sz w:val="28"/>
          <w:szCs w:val="28"/>
          <w:lang w:val="ru-RU"/>
        </w:rPr>
        <w:t xml:space="preserve"> </w:t>
      </w:r>
      <w:r w:rsidRPr="0012683D">
        <w:rPr>
          <w:rStyle w:val="11"/>
          <w:rFonts w:cs="Times New Roman"/>
          <w:sz w:val="28"/>
          <w:szCs w:val="28"/>
        </w:rPr>
        <w:t>выбираются на основании  учебных</w:t>
      </w:r>
      <w:r w:rsidR="00E56D6C">
        <w:rPr>
          <w:rStyle w:val="11"/>
          <w:rFonts w:cs="Times New Roman"/>
          <w:sz w:val="28"/>
          <w:szCs w:val="28"/>
          <w:lang w:val="ru-RU"/>
        </w:rPr>
        <w:t xml:space="preserve"> </w:t>
      </w:r>
      <w:r w:rsidRPr="0012683D">
        <w:rPr>
          <w:rStyle w:val="11"/>
          <w:rFonts w:cs="Times New Roman"/>
          <w:sz w:val="28"/>
          <w:szCs w:val="28"/>
        </w:rPr>
        <w:t>планов по теоретической</w:t>
      </w:r>
      <w:r w:rsidR="00E56D6C">
        <w:rPr>
          <w:rStyle w:val="11"/>
          <w:rFonts w:cs="Times New Roman"/>
          <w:sz w:val="28"/>
          <w:szCs w:val="28"/>
          <w:lang w:val="ru-RU"/>
        </w:rPr>
        <w:t xml:space="preserve"> </w:t>
      </w:r>
      <w:r w:rsidR="00887104" w:rsidRPr="0012683D">
        <w:rPr>
          <w:rStyle w:val="11"/>
          <w:rFonts w:cs="Times New Roman"/>
          <w:sz w:val="28"/>
          <w:szCs w:val="28"/>
        </w:rPr>
        <w:t>подготовки</w:t>
      </w:r>
      <w:r w:rsidRPr="0012683D">
        <w:rPr>
          <w:rStyle w:val="11"/>
          <w:rFonts w:cs="Times New Roman"/>
          <w:sz w:val="28"/>
          <w:szCs w:val="28"/>
        </w:rPr>
        <w:t>.</w:t>
      </w:r>
    </w:p>
    <w:p w:rsidR="004404D9" w:rsidRPr="0012683D" w:rsidRDefault="004404D9" w:rsidP="00427B38">
      <w:pPr>
        <w:pStyle w:val="af1"/>
        <w:spacing w:after="0" w:line="360" w:lineRule="auto"/>
        <w:ind w:left="-11" w:firstLine="540"/>
        <w:jc w:val="both"/>
        <w:rPr>
          <w:rStyle w:val="11"/>
          <w:rFonts w:cs="Times New Roman"/>
          <w:b/>
          <w:sz w:val="28"/>
          <w:szCs w:val="28"/>
        </w:rPr>
      </w:pPr>
      <w:r>
        <w:rPr>
          <w:rStyle w:val="11"/>
          <w:rFonts w:cs="Times New Roman"/>
          <w:sz w:val="28"/>
          <w:szCs w:val="28"/>
          <w:lang w:val="ru-RU"/>
        </w:rPr>
        <w:t>Спортсмены</w:t>
      </w:r>
      <w:r w:rsidRPr="0012683D">
        <w:rPr>
          <w:rStyle w:val="11"/>
          <w:rFonts w:cs="Times New Roman"/>
          <w:sz w:val="28"/>
          <w:szCs w:val="28"/>
        </w:rPr>
        <w:t>, успешно</w:t>
      </w:r>
      <w:r w:rsidR="00E56D6C">
        <w:rPr>
          <w:rStyle w:val="11"/>
          <w:rFonts w:cs="Times New Roman"/>
          <w:sz w:val="28"/>
          <w:szCs w:val="28"/>
          <w:lang w:val="ru-RU"/>
        </w:rPr>
        <w:t xml:space="preserve"> </w:t>
      </w:r>
      <w:r w:rsidRPr="0012683D">
        <w:rPr>
          <w:rStyle w:val="11"/>
          <w:rFonts w:cs="Times New Roman"/>
          <w:sz w:val="28"/>
          <w:szCs w:val="28"/>
        </w:rPr>
        <w:t>выполнившие</w:t>
      </w:r>
      <w:r w:rsidR="00E56D6C">
        <w:rPr>
          <w:rStyle w:val="11"/>
          <w:rFonts w:cs="Times New Roman"/>
          <w:sz w:val="28"/>
          <w:szCs w:val="28"/>
          <w:lang w:val="ru-RU"/>
        </w:rPr>
        <w:t xml:space="preserve"> </w:t>
      </w:r>
      <w:r w:rsidRPr="0012683D">
        <w:rPr>
          <w:rStyle w:val="11"/>
          <w:rFonts w:cs="Times New Roman"/>
          <w:sz w:val="28"/>
          <w:szCs w:val="28"/>
        </w:rPr>
        <w:t>все</w:t>
      </w:r>
      <w:r w:rsidR="00E56D6C">
        <w:rPr>
          <w:rStyle w:val="11"/>
          <w:rFonts w:cs="Times New Roman"/>
          <w:sz w:val="28"/>
          <w:szCs w:val="28"/>
          <w:lang w:val="ru-RU"/>
        </w:rPr>
        <w:t xml:space="preserve"> </w:t>
      </w:r>
      <w:r>
        <w:rPr>
          <w:rStyle w:val="11"/>
          <w:rFonts w:cs="Times New Roman"/>
          <w:sz w:val="28"/>
          <w:szCs w:val="28"/>
        </w:rPr>
        <w:t>требования, переводя</w:t>
      </w:r>
      <w:r w:rsidRPr="0012683D">
        <w:rPr>
          <w:rStyle w:val="11"/>
          <w:rFonts w:cs="Times New Roman"/>
          <w:sz w:val="28"/>
          <w:szCs w:val="28"/>
        </w:rPr>
        <w:t>тся на следующий год обучения или</w:t>
      </w:r>
      <w:r w:rsidR="00E56D6C">
        <w:rPr>
          <w:rStyle w:val="11"/>
          <w:rFonts w:cs="Times New Roman"/>
          <w:sz w:val="28"/>
          <w:szCs w:val="28"/>
          <w:lang w:val="ru-RU"/>
        </w:rPr>
        <w:t xml:space="preserve"> </w:t>
      </w:r>
      <w:r w:rsidRPr="0012683D">
        <w:rPr>
          <w:rStyle w:val="11"/>
          <w:rFonts w:cs="Times New Roman"/>
          <w:sz w:val="28"/>
          <w:szCs w:val="28"/>
        </w:rPr>
        <w:t>зачисляется на следующий этап подготовки (при</w:t>
      </w:r>
      <w:r w:rsidR="00E56D6C">
        <w:rPr>
          <w:rStyle w:val="11"/>
          <w:rFonts w:cs="Times New Roman"/>
          <w:sz w:val="28"/>
          <w:szCs w:val="28"/>
          <w:lang w:val="ru-RU"/>
        </w:rPr>
        <w:t xml:space="preserve"> </w:t>
      </w:r>
      <w:r w:rsidR="00887104" w:rsidRPr="0012683D">
        <w:rPr>
          <w:rStyle w:val="11"/>
          <w:rFonts w:cs="Times New Roman"/>
          <w:sz w:val="28"/>
          <w:szCs w:val="28"/>
        </w:rPr>
        <w:t>условии</w:t>
      </w:r>
      <w:r w:rsidR="00887104">
        <w:rPr>
          <w:rStyle w:val="11"/>
          <w:rFonts w:cs="Times New Roman"/>
          <w:sz w:val="28"/>
          <w:szCs w:val="28"/>
          <w:lang w:val="ru-RU"/>
        </w:rPr>
        <w:t xml:space="preserve"> прохождения</w:t>
      </w:r>
      <w:r w:rsidRPr="0012683D">
        <w:rPr>
          <w:rStyle w:val="11"/>
          <w:rFonts w:cs="Times New Roman"/>
          <w:sz w:val="28"/>
          <w:szCs w:val="28"/>
        </w:rPr>
        <w:t xml:space="preserve"> обучения на предыдущем</w:t>
      </w:r>
      <w:r w:rsidR="00E56D6C">
        <w:rPr>
          <w:rStyle w:val="11"/>
          <w:rFonts w:cs="Times New Roman"/>
          <w:sz w:val="28"/>
          <w:szCs w:val="28"/>
          <w:lang w:val="ru-RU"/>
        </w:rPr>
        <w:t xml:space="preserve"> </w:t>
      </w:r>
      <w:r w:rsidRPr="0012683D">
        <w:rPr>
          <w:rStyle w:val="11"/>
          <w:rFonts w:cs="Times New Roman"/>
          <w:sz w:val="28"/>
          <w:szCs w:val="28"/>
        </w:rPr>
        <w:t>этапе в полном</w:t>
      </w:r>
      <w:r w:rsidR="00E56D6C">
        <w:rPr>
          <w:rStyle w:val="11"/>
          <w:rFonts w:cs="Times New Roman"/>
          <w:sz w:val="28"/>
          <w:szCs w:val="28"/>
          <w:lang w:val="ru-RU"/>
        </w:rPr>
        <w:t xml:space="preserve"> </w:t>
      </w:r>
      <w:r w:rsidRPr="0012683D">
        <w:rPr>
          <w:rStyle w:val="11"/>
          <w:rFonts w:cs="Times New Roman"/>
          <w:sz w:val="28"/>
          <w:szCs w:val="28"/>
        </w:rPr>
        <w:t>объеме).</w:t>
      </w:r>
    </w:p>
    <w:p w:rsidR="004404D9" w:rsidRPr="0012683D" w:rsidRDefault="004404D9" w:rsidP="00427B38">
      <w:pPr>
        <w:spacing w:after="0"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t>Спортсмены</w:t>
      </w:r>
      <w:r w:rsidRPr="0012683D">
        <w:rPr>
          <w:rStyle w:val="11"/>
          <w:rFonts w:ascii="Times New Roman" w:hAnsi="Times New Roman" w:cs="Times New Roman"/>
          <w:sz w:val="28"/>
          <w:szCs w:val="28"/>
        </w:rPr>
        <w:t xml:space="preserve">,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w:t>
      </w:r>
      <w:r>
        <w:rPr>
          <w:rStyle w:val="11"/>
          <w:rFonts w:ascii="Times New Roman" w:hAnsi="Times New Roman" w:cs="Times New Roman"/>
          <w:sz w:val="28"/>
          <w:szCs w:val="28"/>
        </w:rPr>
        <w:t>спортсмены</w:t>
      </w:r>
      <w:r w:rsidRPr="0012683D">
        <w:rPr>
          <w:rStyle w:val="11"/>
          <w:rFonts w:ascii="Times New Roman" w:hAnsi="Times New Roman" w:cs="Times New Roman"/>
          <w:sz w:val="28"/>
          <w:szCs w:val="28"/>
        </w:rPr>
        <w:t xml:space="preserve"> переводятся в спортивно-оздоровительн</w:t>
      </w:r>
      <w:r>
        <w:rPr>
          <w:rStyle w:val="11"/>
          <w:rFonts w:ascii="Times New Roman" w:hAnsi="Times New Roman" w:cs="Times New Roman"/>
          <w:sz w:val="28"/>
          <w:szCs w:val="28"/>
        </w:rPr>
        <w:t>ую группу.</w:t>
      </w:r>
    </w:p>
    <w:p w:rsidR="004404D9" w:rsidRPr="0012683D" w:rsidRDefault="004404D9" w:rsidP="00427B38">
      <w:pPr>
        <w:spacing w:after="0" w:line="360" w:lineRule="auto"/>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rPr>
        <w:t>П</w:t>
      </w:r>
      <w:r>
        <w:rPr>
          <w:rStyle w:val="11"/>
          <w:rFonts w:ascii="Times New Roman" w:hAnsi="Times New Roman" w:cs="Times New Roman"/>
          <w:b/>
          <w:sz w:val="28"/>
          <w:szCs w:val="28"/>
        </w:rPr>
        <w:t>ОРЯДОК И Т</w:t>
      </w:r>
      <w:r w:rsidR="00766CBD">
        <w:rPr>
          <w:rStyle w:val="11"/>
          <w:rFonts w:ascii="Times New Roman" w:hAnsi="Times New Roman" w:cs="Times New Roman"/>
          <w:b/>
          <w:sz w:val="28"/>
          <w:szCs w:val="28"/>
        </w:rPr>
        <w:t>Р</w:t>
      </w:r>
      <w:r>
        <w:rPr>
          <w:rStyle w:val="11"/>
          <w:rFonts w:ascii="Times New Roman" w:hAnsi="Times New Roman" w:cs="Times New Roman"/>
          <w:b/>
          <w:sz w:val="28"/>
          <w:szCs w:val="28"/>
        </w:rPr>
        <w:t>ЕБОВАНИЯ ПО ЗАЧИСЛЕНИЮ НА ЭТАПЫ И ПЕРЕВОД В ГРУППЫ ПО ГОДАМ ОБУЕНИЯ.</w:t>
      </w:r>
    </w:p>
    <w:p w:rsidR="004404D9" w:rsidRPr="0012683D" w:rsidRDefault="004404D9" w:rsidP="0061593D">
      <w:pPr>
        <w:shd w:val="clear" w:color="auto" w:fill="FFFFFF"/>
        <w:spacing w:after="0" w:line="360" w:lineRule="auto"/>
        <w:ind w:firstLine="708"/>
        <w:jc w:val="both"/>
        <w:rPr>
          <w:rStyle w:val="11"/>
          <w:rFonts w:ascii="Times New Roman" w:hAnsi="Times New Roman" w:cs="Times New Roman"/>
          <w:color w:val="000000"/>
          <w:sz w:val="28"/>
          <w:szCs w:val="28"/>
        </w:rPr>
      </w:pPr>
      <w:r w:rsidRPr="0012683D">
        <w:rPr>
          <w:rStyle w:val="11"/>
          <w:rFonts w:ascii="Times New Roman" w:hAnsi="Times New Roman" w:cs="Times New Roman"/>
          <w:sz w:val="28"/>
          <w:szCs w:val="28"/>
        </w:rPr>
        <w:t xml:space="preserve">В основу комплектования групп положена обоснованная система многолетней спортивной подготовки с учетом возрастных закономерностей становления спортивного мастерства. </w:t>
      </w:r>
      <w:r w:rsidR="00C466F3">
        <w:rPr>
          <w:rStyle w:val="11"/>
          <w:rFonts w:ascii="Times New Roman" w:hAnsi="Times New Roman" w:cs="Times New Roman"/>
          <w:sz w:val="28"/>
          <w:szCs w:val="28"/>
        </w:rPr>
        <w:t xml:space="preserve"> </w:t>
      </w:r>
      <w:r w:rsidRPr="0012683D">
        <w:rPr>
          <w:rStyle w:val="11"/>
          <w:rFonts w:ascii="Times New Roman" w:hAnsi="Times New Roman" w:cs="Times New Roman"/>
          <w:color w:val="000000"/>
          <w:sz w:val="28"/>
          <w:szCs w:val="28"/>
        </w:rPr>
        <w:t>Группы формируются в соответствии с возрастом, стажем занятий, уровнем физической подготовленности при условии выполнения контрольно-переводных нормативов.</w:t>
      </w:r>
    </w:p>
    <w:p w:rsidR="004404D9" w:rsidRPr="0012683D" w:rsidRDefault="004404D9" w:rsidP="0061593D">
      <w:pPr>
        <w:shd w:val="clear" w:color="auto" w:fill="FFFFFF"/>
        <w:spacing w:after="0" w:line="360" w:lineRule="auto"/>
        <w:ind w:firstLine="708"/>
        <w:jc w:val="both"/>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 xml:space="preserve">Группы тренировочного этапа формируются на конкурсной основе из здоровых и практически здоровых </w:t>
      </w:r>
      <w:r w:rsidR="00134E7F">
        <w:rPr>
          <w:rStyle w:val="11"/>
          <w:rFonts w:ascii="Times New Roman" w:hAnsi="Times New Roman" w:cs="Times New Roman"/>
          <w:color w:val="000000"/>
          <w:spacing w:val="-3"/>
          <w:sz w:val="28"/>
          <w:szCs w:val="28"/>
        </w:rPr>
        <w:t>спортсменов</w:t>
      </w:r>
      <w:r w:rsidRPr="0012683D">
        <w:rPr>
          <w:rStyle w:val="11"/>
          <w:rFonts w:ascii="Times New Roman" w:hAnsi="Times New Roman" w:cs="Times New Roman"/>
          <w:color w:val="000000"/>
          <w:spacing w:val="-3"/>
          <w:sz w:val="28"/>
          <w:szCs w:val="28"/>
        </w:rPr>
        <w:t xml:space="preserve">, </w:t>
      </w:r>
      <w:r w:rsidR="00134E7F" w:rsidRPr="0012683D">
        <w:rPr>
          <w:rStyle w:val="11"/>
          <w:rFonts w:ascii="Times New Roman" w:hAnsi="Times New Roman" w:cs="Times New Roman"/>
          <w:color w:val="000000"/>
          <w:spacing w:val="-3"/>
          <w:sz w:val="28"/>
          <w:szCs w:val="28"/>
        </w:rPr>
        <w:t>прошедших подготовку по</w:t>
      </w:r>
      <w:r w:rsidR="00134E7F">
        <w:rPr>
          <w:rStyle w:val="11"/>
          <w:rFonts w:ascii="Times New Roman" w:hAnsi="Times New Roman" w:cs="Times New Roman"/>
          <w:color w:val="000000"/>
          <w:spacing w:val="-3"/>
          <w:sz w:val="28"/>
          <w:szCs w:val="28"/>
        </w:rPr>
        <w:t xml:space="preserve"> предпрофессиональной программе</w:t>
      </w:r>
      <w:r w:rsidRPr="0012683D">
        <w:rPr>
          <w:rStyle w:val="11"/>
          <w:rFonts w:ascii="Times New Roman" w:hAnsi="Times New Roman" w:cs="Times New Roman"/>
          <w:color w:val="000000"/>
          <w:spacing w:val="-3"/>
          <w:sz w:val="28"/>
          <w:szCs w:val="28"/>
        </w:rPr>
        <w:t xml:space="preserve"> (</w:t>
      </w:r>
      <w:r w:rsidRPr="00DE6D19">
        <w:rPr>
          <w:rStyle w:val="11"/>
          <w:rFonts w:ascii="Times New Roman" w:hAnsi="Times New Roman" w:cs="Times New Roman"/>
          <w:b/>
          <w:color w:val="000000"/>
          <w:spacing w:val="-3"/>
          <w:sz w:val="28"/>
          <w:szCs w:val="28"/>
        </w:rPr>
        <w:t xml:space="preserve">не менее </w:t>
      </w:r>
      <w:r w:rsidR="00134E7F">
        <w:rPr>
          <w:rStyle w:val="11"/>
          <w:rFonts w:ascii="Times New Roman" w:hAnsi="Times New Roman" w:cs="Times New Roman"/>
          <w:b/>
          <w:color w:val="000000"/>
          <w:spacing w:val="-3"/>
          <w:sz w:val="28"/>
          <w:szCs w:val="28"/>
        </w:rPr>
        <w:t>3</w:t>
      </w:r>
      <w:r w:rsidRPr="00DE6D19">
        <w:rPr>
          <w:rStyle w:val="11"/>
          <w:rFonts w:ascii="Times New Roman" w:hAnsi="Times New Roman" w:cs="Times New Roman"/>
          <w:b/>
          <w:color w:val="000000"/>
          <w:spacing w:val="-3"/>
          <w:sz w:val="28"/>
          <w:szCs w:val="28"/>
        </w:rPr>
        <w:t xml:space="preserve"> лет</w:t>
      </w:r>
      <w:r w:rsidRPr="0012683D">
        <w:rPr>
          <w:rStyle w:val="11"/>
          <w:rFonts w:ascii="Times New Roman" w:hAnsi="Times New Roman" w:cs="Times New Roman"/>
          <w:color w:val="000000"/>
          <w:spacing w:val="-3"/>
          <w:sz w:val="28"/>
          <w:szCs w:val="28"/>
        </w:rPr>
        <w:t xml:space="preserve">), </w:t>
      </w:r>
      <w:r w:rsidR="00134E7F" w:rsidRPr="0012683D">
        <w:rPr>
          <w:rStyle w:val="11"/>
          <w:rFonts w:ascii="Times New Roman" w:hAnsi="Times New Roman" w:cs="Times New Roman"/>
          <w:color w:val="000000"/>
          <w:spacing w:val="-3"/>
          <w:sz w:val="28"/>
          <w:szCs w:val="28"/>
        </w:rPr>
        <w:t>и выполнившие</w:t>
      </w:r>
      <w:r w:rsidRPr="0012683D">
        <w:rPr>
          <w:rStyle w:val="11"/>
          <w:rFonts w:ascii="Times New Roman" w:hAnsi="Times New Roman" w:cs="Times New Roman"/>
          <w:color w:val="000000"/>
          <w:spacing w:val="-3"/>
          <w:sz w:val="28"/>
          <w:szCs w:val="28"/>
        </w:rPr>
        <w:t xml:space="preserve"> требования контрольно-переводных нормативов.</w:t>
      </w:r>
    </w:p>
    <w:p w:rsidR="004404D9" w:rsidRPr="0012683D" w:rsidRDefault="0061593D" w:rsidP="00427B38">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404D9" w:rsidRPr="0012683D">
        <w:rPr>
          <w:rFonts w:ascii="Times New Roman" w:hAnsi="Times New Roman" w:cs="Times New Roman"/>
          <w:sz w:val="28"/>
          <w:szCs w:val="28"/>
        </w:rPr>
        <w:t>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осуществляется в соответствии с гендерными и возрастными особенностями развития обучающихся.</w:t>
      </w:r>
    </w:p>
    <w:p w:rsidR="004404D9" w:rsidRPr="0012683D" w:rsidRDefault="0061593D" w:rsidP="00427B38">
      <w:pPr>
        <w:spacing w:after="0" w:line="360" w:lineRule="auto"/>
        <w:jc w:val="both"/>
        <w:rPr>
          <w:rStyle w:val="11"/>
          <w:rFonts w:ascii="Times New Roman" w:hAnsi="Times New Roman" w:cs="Times New Roman"/>
          <w:sz w:val="28"/>
          <w:szCs w:val="28"/>
        </w:rPr>
      </w:pPr>
      <w:r>
        <w:rPr>
          <w:rStyle w:val="11"/>
          <w:rFonts w:ascii="Times New Roman" w:hAnsi="Times New Roman" w:cs="Times New Roman"/>
          <w:sz w:val="28"/>
          <w:szCs w:val="28"/>
        </w:rPr>
        <w:lastRenderedPageBreak/>
        <w:tab/>
      </w:r>
      <w:r w:rsidR="004404D9" w:rsidRPr="0012683D">
        <w:rPr>
          <w:rStyle w:val="11"/>
          <w:rFonts w:ascii="Times New Roman" w:hAnsi="Times New Roman" w:cs="Times New Roman"/>
          <w:sz w:val="28"/>
          <w:szCs w:val="28"/>
        </w:rPr>
        <w:t xml:space="preserve">Перевод </w:t>
      </w:r>
      <w:r w:rsidR="00887104">
        <w:rPr>
          <w:rStyle w:val="11"/>
          <w:rFonts w:ascii="Times New Roman" w:hAnsi="Times New Roman" w:cs="Times New Roman"/>
          <w:sz w:val="28"/>
          <w:szCs w:val="28"/>
        </w:rPr>
        <w:t>спортсменов</w:t>
      </w:r>
      <w:r w:rsidR="00887104" w:rsidRPr="0012683D">
        <w:rPr>
          <w:rStyle w:val="11"/>
          <w:rFonts w:ascii="Times New Roman" w:hAnsi="Times New Roman" w:cs="Times New Roman"/>
          <w:sz w:val="28"/>
          <w:szCs w:val="28"/>
        </w:rPr>
        <w:t xml:space="preserve"> на</w:t>
      </w:r>
      <w:r w:rsidR="004404D9" w:rsidRPr="0012683D">
        <w:rPr>
          <w:rStyle w:val="11"/>
          <w:rFonts w:ascii="Times New Roman" w:hAnsi="Times New Roman" w:cs="Times New Roman"/>
          <w:sz w:val="28"/>
          <w:szCs w:val="28"/>
        </w:rPr>
        <w:t xml:space="preserve"> следующий этап обучения, производится на основании контрольно-переводных нормативов.</w:t>
      </w:r>
    </w:p>
    <w:p w:rsidR="004404D9" w:rsidRPr="00DE6D19" w:rsidRDefault="004404D9" w:rsidP="00427B38">
      <w:pPr>
        <w:spacing w:after="0" w:line="360" w:lineRule="auto"/>
        <w:jc w:val="center"/>
        <w:rPr>
          <w:rFonts w:ascii="Times New Roman" w:hAnsi="Times New Roman" w:cs="Times New Roman"/>
          <w:b/>
          <w:sz w:val="28"/>
          <w:szCs w:val="28"/>
        </w:rPr>
      </w:pPr>
      <w:r w:rsidRPr="00DE6D19">
        <w:rPr>
          <w:rFonts w:ascii="Times New Roman" w:hAnsi="Times New Roman" w:cs="Times New Roman"/>
          <w:b/>
          <w:sz w:val="28"/>
          <w:szCs w:val="28"/>
        </w:rPr>
        <w:t>СОДЕРЖАНИЕ КОНТРОЛЬНО-ПЕРЕВОДНЫХ НОРМАТИВОВ ВКЛЮЧАЕТ В СЕБЯ:</w:t>
      </w:r>
    </w:p>
    <w:p w:rsidR="004404D9" w:rsidRPr="00DE6D19" w:rsidRDefault="004404D9" w:rsidP="00A450B2">
      <w:pPr>
        <w:widowControl w:val="0"/>
        <w:numPr>
          <w:ilvl w:val="0"/>
          <w:numId w:val="1"/>
        </w:numPr>
        <w:tabs>
          <w:tab w:val="clear" w:pos="360"/>
          <w:tab w:val="left" w:pos="0"/>
        </w:tabs>
        <w:suppressAutoHyphens/>
        <w:spacing w:after="0" w:line="360" w:lineRule="auto"/>
        <w:ind w:left="0" w:firstLine="0"/>
        <w:jc w:val="both"/>
        <w:textAlignment w:val="baseline"/>
        <w:rPr>
          <w:rStyle w:val="11"/>
          <w:rFonts w:ascii="Times New Roman" w:hAnsi="Times New Roman" w:cs="Times New Roman"/>
          <w:sz w:val="28"/>
          <w:szCs w:val="28"/>
        </w:rPr>
      </w:pPr>
      <w:r w:rsidRPr="00DE6D19">
        <w:rPr>
          <w:rStyle w:val="11"/>
          <w:rFonts w:ascii="Times New Roman" w:hAnsi="Times New Roman" w:cs="Times New Roman"/>
          <w:sz w:val="28"/>
          <w:szCs w:val="28"/>
        </w:rPr>
        <w:t>определение уровня общей и специальной физической</w:t>
      </w:r>
      <w:r w:rsidR="00A450B2">
        <w:rPr>
          <w:rStyle w:val="11"/>
          <w:rFonts w:ascii="Times New Roman" w:hAnsi="Times New Roman" w:cs="Times New Roman"/>
          <w:sz w:val="28"/>
          <w:szCs w:val="28"/>
        </w:rPr>
        <w:t xml:space="preserve"> </w:t>
      </w:r>
      <w:r w:rsidRPr="00DE6D19">
        <w:rPr>
          <w:rStyle w:val="11"/>
          <w:rFonts w:ascii="Times New Roman" w:hAnsi="Times New Roman" w:cs="Times New Roman"/>
          <w:sz w:val="28"/>
          <w:szCs w:val="28"/>
        </w:rPr>
        <w:t>подготовленности</w:t>
      </w:r>
      <w:r>
        <w:rPr>
          <w:rStyle w:val="11"/>
          <w:rFonts w:ascii="Times New Roman" w:hAnsi="Times New Roman" w:cs="Times New Roman"/>
          <w:sz w:val="28"/>
          <w:szCs w:val="28"/>
        </w:rPr>
        <w:t>;</w:t>
      </w:r>
    </w:p>
    <w:p w:rsidR="004404D9" w:rsidRPr="0012683D" w:rsidRDefault="004404D9" w:rsidP="00427B38">
      <w:pPr>
        <w:widowControl w:val="0"/>
        <w:numPr>
          <w:ilvl w:val="0"/>
          <w:numId w:val="1"/>
        </w:numPr>
        <w:tabs>
          <w:tab w:val="clear" w:pos="360"/>
          <w:tab w:val="left" w:pos="0"/>
        </w:tabs>
        <w:suppressAutoHyphens/>
        <w:spacing w:after="0" w:line="360" w:lineRule="auto"/>
        <w:ind w:left="0" w:firstLine="0"/>
        <w:jc w:val="both"/>
        <w:textAlignment w:val="baseline"/>
        <w:rPr>
          <w:rFonts w:ascii="Times New Roman" w:hAnsi="Times New Roman" w:cs="Times New Roman"/>
          <w:sz w:val="28"/>
          <w:szCs w:val="28"/>
        </w:rPr>
      </w:pPr>
      <w:r w:rsidRPr="0012683D">
        <w:rPr>
          <w:rFonts w:ascii="Times New Roman" w:hAnsi="Times New Roman" w:cs="Times New Roman"/>
          <w:sz w:val="28"/>
          <w:szCs w:val="28"/>
        </w:rPr>
        <w:t>определение технической подготовленности</w:t>
      </w:r>
      <w:r>
        <w:rPr>
          <w:rFonts w:ascii="Times New Roman" w:hAnsi="Times New Roman" w:cs="Times New Roman"/>
          <w:sz w:val="28"/>
          <w:szCs w:val="28"/>
        </w:rPr>
        <w:t>;</w:t>
      </w:r>
    </w:p>
    <w:p w:rsidR="004404D9" w:rsidRPr="0012683D" w:rsidRDefault="004404D9" w:rsidP="00427B38">
      <w:pPr>
        <w:widowControl w:val="0"/>
        <w:numPr>
          <w:ilvl w:val="0"/>
          <w:numId w:val="1"/>
        </w:numPr>
        <w:shd w:val="clear" w:color="auto" w:fill="FFFFFF"/>
        <w:tabs>
          <w:tab w:val="clear" w:pos="360"/>
          <w:tab w:val="left" w:pos="0"/>
        </w:tabs>
        <w:suppressAutoHyphens/>
        <w:spacing w:after="0" w:line="360" w:lineRule="auto"/>
        <w:ind w:left="0" w:firstLine="0"/>
        <w:jc w:val="both"/>
        <w:textAlignment w:val="baseline"/>
        <w:rPr>
          <w:rStyle w:val="Sylfaen"/>
          <w:rFonts w:ascii="Times New Roman" w:eastAsia="Calibri" w:hAnsi="Times New Roman" w:cs="Times New Roman"/>
          <w:bCs/>
        </w:rPr>
      </w:pPr>
      <w:r w:rsidRPr="0012683D">
        <w:rPr>
          <w:rStyle w:val="Sylfaen"/>
          <w:rFonts w:ascii="Times New Roman" w:eastAsia="Calibri" w:hAnsi="Times New Roman" w:cs="Times New Roman"/>
          <w:bCs/>
        </w:rPr>
        <w:t>уровень спортивного мастерства</w:t>
      </w:r>
      <w:r>
        <w:rPr>
          <w:rStyle w:val="Sylfaen"/>
          <w:rFonts w:ascii="Times New Roman" w:eastAsia="Calibri" w:hAnsi="Times New Roman" w:cs="Times New Roman"/>
          <w:bCs/>
        </w:rPr>
        <w:t>;</w:t>
      </w:r>
    </w:p>
    <w:p w:rsidR="004404D9" w:rsidRPr="0012683D" w:rsidRDefault="004404D9" w:rsidP="00427B38">
      <w:pPr>
        <w:widowControl w:val="0"/>
        <w:numPr>
          <w:ilvl w:val="0"/>
          <w:numId w:val="1"/>
        </w:numPr>
        <w:shd w:val="clear" w:color="auto" w:fill="FFFFFF"/>
        <w:tabs>
          <w:tab w:val="clear" w:pos="360"/>
          <w:tab w:val="left" w:pos="0"/>
        </w:tabs>
        <w:suppressAutoHyphens/>
        <w:spacing w:after="0" w:line="360" w:lineRule="auto"/>
        <w:ind w:left="0" w:firstLine="0"/>
        <w:jc w:val="both"/>
        <w:textAlignment w:val="baseline"/>
        <w:rPr>
          <w:rStyle w:val="Sylfaen"/>
          <w:rFonts w:ascii="Times New Roman" w:eastAsia="Calibri" w:hAnsi="Times New Roman" w:cs="Times New Roman"/>
          <w:bCs/>
        </w:rPr>
      </w:pPr>
      <w:r w:rsidRPr="0012683D">
        <w:rPr>
          <w:rStyle w:val="Sylfaen"/>
          <w:rFonts w:ascii="Times New Roman" w:eastAsia="Calibri" w:hAnsi="Times New Roman" w:cs="Times New Roman"/>
          <w:bCs/>
        </w:rPr>
        <w:t xml:space="preserve">участие в </w:t>
      </w:r>
      <w:r>
        <w:rPr>
          <w:rStyle w:val="Sylfaen"/>
          <w:rFonts w:ascii="Times New Roman" w:eastAsia="Calibri" w:hAnsi="Times New Roman" w:cs="Times New Roman"/>
          <w:bCs/>
        </w:rPr>
        <w:t>с</w:t>
      </w:r>
      <w:r w:rsidRPr="0012683D">
        <w:rPr>
          <w:rStyle w:val="Sylfaen"/>
          <w:rFonts w:ascii="Times New Roman" w:eastAsia="Calibri" w:hAnsi="Times New Roman" w:cs="Times New Roman"/>
          <w:bCs/>
        </w:rPr>
        <w:t>оревнованиях</w:t>
      </w:r>
      <w:r>
        <w:rPr>
          <w:rStyle w:val="Sylfaen"/>
          <w:rFonts w:ascii="Times New Roman" w:eastAsia="Calibri" w:hAnsi="Times New Roman" w:cs="Times New Roman"/>
          <w:bCs/>
        </w:rPr>
        <w:t>.</w:t>
      </w:r>
    </w:p>
    <w:p w:rsidR="004404D9" w:rsidRPr="0012683D" w:rsidRDefault="004404D9" w:rsidP="00427B38">
      <w:pPr>
        <w:shd w:val="clear" w:color="auto" w:fill="FFFFFF"/>
        <w:spacing w:after="0" w:line="360" w:lineRule="auto"/>
        <w:ind w:firstLine="323"/>
        <w:jc w:val="both"/>
        <w:rPr>
          <w:rStyle w:val="Sylfaen"/>
          <w:rFonts w:ascii="Times New Roman" w:eastAsia="Calibri" w:hAnsi="Times New Roman" w:cs="Times New Roman"/>
          <w:b/>
          <w:bCs/>
        </w:rPr>
      </w:pPr>
      <w:r w:rsidRPr="0012683D">
        <w:rPr>
          <w:rStyle w:val="Sylfaen"/>
          <w:rFonts w:ascii="Times New Roman" w:eastAsia="Calibri" w:hAnsi="Times New Roman" w:cs="Times New Roman"/>
          <w:bCs/>
        </w:rPr>
        <w:t>Разрядные требования выполняются на квалификационных соревнованиях</w:t>
      </w:r>
      <w:r>
        <w:rPr>
          <w:rStyle w:val="Sylfaen"/>
          <w:rFonts w:ascii="Times New Roman" w:eastAsia="Calibri" w:hAnsi="Times New Roman" w:cs="Times New Roman"/>
          <w:bCs/>
        </w:rPr>
        <w:t xml:space="preserve">. </w:t>
      </w:r>
      <w:r w:rsidRPr="0012683D">
        <w:rPr>
          <w:rStyle w:val="Sylfaen"/>
          <w:rFonts w:ascii="Times New Roman" w:eastAsia="Calibri" w:hAnsi="Times New Roman" w:cs="Times New Roman"/>
          <w:bCs/>
        </w:rPr>
        <w:t>Результаты соревнований фиксируются в протоколах соревнований и в классификационной книжке и являются основанием для учета спортивных результатов.</w:t>
      </w:r>
    </w:p>
    <w:p w:rsidR="004404D9" w:rsidRPr="00DE6D19" w:rsidRDefault="004404D9" w:rsidP="00427B38">
      <w:pPr>
        <w:spacing w:after="0"/>
        <w:jc w:val="center"/>
        <w:rPr>
          <w:rFonts w:ascii="Times New Roman" w:hAnsi="Times New Roman" w:cs="Times New Roman"/>
          <w:b/>
          <w:sz w:val="28"/>
          <w:szCs w:val="28"/>
        </w:rPr>
      </w:pPr>
      <w:r w:rsidRPr="00DE6D19">
        <w:rPr>
          <w:rFonts w:ascii="Times New Roman" w:hAnsi="Times New Roman" w:cs="Times New Roman"/>
          <w:b/>
          <w:sz w:val="28"/>
          <w:szCs w:val="28"/>
        </w:rPr>
        <w:t>ТРЕБОВАНИЯ ПО ЗАЧИСЛЕНИЮ НА ТЭ.</w:t>
      </w:r>
    </w:p>
    <w:tbl>
      <w:tblPr>
        <w:tblW w:w="8755" w:type="dxa"/>
        <w:tblInd w:w="55" w:type="dxa"/>
        <w:tblLayout w:type="fixed"/>
        <w:tblCellMar>
          <w:top w:w="55" w:type="dxa"/>
          <w:left w:w="55" w:type="dxa"/>
          <w:bottom w:w="55" w:type="dxa"/>
          <w:right w:w="55" w:type="dxa"/>
        </w:tblCellMar>
        <w:tblLook w:val="0000"/>
      </w:tblPr>
      <w:tblGrid>
        <w:gridCol w:w="1701"/>
        <w:gridCol w:w="1276"/>
        <w:gridCol w:w="1418"/>
        <w:gridCol w:w="1276"/>
        <w:gridCol w:w="1417"/>
        <w:gridCol w:w="1667"/>
      </w:tblGrid>
      <w:tr w:rsidR="004404D9" w:rsidRPr="0012683D" w:rsidTr="00574C92">
        <w:tc>
          <w:tcPr>
            <w:tcW w:w="1701" w:type="dxa"/>
            <w:vMerge w:val="restart"/>
            <w:tcBorders>
              <w:top w:val="single" w:sz="2" w:space="0" w:color="000000"/>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Требования</w:t>
            </w:r>
          </w:p>
        </w:tc>
        <w:tc>
          <w:tcPr>
            <w:tcW w:w="7054" w:type="dxa"/>
            <w:gridSpan w:val="5"/>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Тренировочный этап</w:t>
            </w:r>
          </w:p>
        </w:tc>
      </w:tr>
      <w:tr w:rsidR="004404D9" w:rsidRPr="0012683D" w:rsidTr="00574C92">
        <w:trPr>
          <w:trHeight w:val="453"/>
        </w:trPr>
        <w:tc>
          <w:tcPr>
            <w:tcW w:w="1701"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694" w:type="dxa"/>
            <w:gridSpan w:val="2"/>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Начальная специализация</w:t>
            </w:r>
          </w:p>
        </w:tc>
        <w:tc>
          <w:tcPr>
            <w:tcW w:w="4360" w:type="dxa"/>
            <w:gridSpan w:val="3"/>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Углубленная специализация</w:t>
            </w:r>
          </w:p>
        </w:tc>
      </w:tr>
      <w:tr w:rsidR="004404D9" w:rsidRPr="0012683D" w:rsidTr="00574C92">
        <w:trPr>
          <w:trHeight w:val="453"/>
        </w:trPr>
        <w:tc>
          <w:tcPr>
            <w:tcW w:w="1701" w:type="dxa"/>
            <w:tcBorders>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1г</w:t>
            </w:r>
          </w:p>
        </w:tc>
        <w:tc>
          <w:tcPr>
            <w:tcW w:w="1418"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2г</w:t>
            </w:r>
          </w:p>
          <w:p w:rsidR="004404D9" w:rsidRPr="0012683D" w:rsidRDefault="004404D9" w:rsidP="00427B38">
            <w:pPr>
              <w:pStyle w:val="af8"/>
              <w:suppressLineNumbers w:val="0"/>
              <w:jc w:val="center"/>
              <w:rPr>
                <w:rFonts w:cs="Times New Roman"/>
                <w:color w:val="000000"/>
                <w:sz w:val="28"/>
                <w:szCs w:val="28"/>
                <w:lang w:val="ru-RU"/>
              </w:rPr>
            </w:pP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3г</w:t>
            </w:r>
          </w:p>
          <w:p w:rsidR="004404D9" w:rsidRPr="0012683D" w:rsidRDefault="004404D9" w:rsidP="00427B38">
            <w:pPr>
              <w:pStyle w:val="af8"/>
              <w:suppressLineNumbers w:val="0"/>
              <w:jc w:val="center"/>
              <w:rPr>
                <w:rFonts w:cs="Times New Roman"/>
                <w:color w:val="000000"/>
                <w:sz w:val="28"/>
                <w:szCs w:val="28"/>
                <w:lang w:val="ru-RU"/>
              </w:rPr>
            </w:pPr>
          </w:p>
        </w:tc>
        <w:tc>
          <w:tcPr>
            <w:tcW w:w="1417"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4г</w:t>
            </w:r>
          </w:p>
          <w:p w:rsidR="004404D9" w:rsidRPr="0012683D" w:rsidRDefault="004404D9" w:rsidP="00427B38">
            <w:pPr>
              <w:pStyle w:val="af8"/>
              <w:suppressLineNumbers w:val="0"/>
              <w:jc w:val="center"/>
              <w:rPr>
                <w:rFonts w:cs="Times New Roman"/>
                <w:color w:val="000000"/>
                <w:sz w:val="28"/>
                <w:szCs w:val="28"/>
                <w:lang w:val="ru-RU"/>
              </w:rPr>
            </w:pP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5г</w:t>
            </w:r>
          </w:p>
        </w:tc>
      </w:tr>
      <w:tr w:rsidR="004404D9" w:rsidRPr="0012683D" w:rsidTr="00574C92">
        <w:tc>
          <w:tcPr>
            <w:tcW w:w="1701" w:type="dxa"/>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Минимальный возраст для зачисления</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12</w:t>
            </w:r>
          </w:p>
        </w:tc>
        <w:tc>
          <w:tcPr>
            <w:tcW w:w="1418"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13</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14</w:t>
            </w:r>
          </w:p>
        </w:tc>
        <w:tc>
          <w:tcPr>
            <w:tcW w:w="1417"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15</w:t>
            </w: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16</w:t>
            </w:r>
          </w:p>
        </w:tc>
      </w:tr>
      <w:tr w:rsidR="004404D9" w:rsidRPr="0012683D" w:rsidTr="00574C92">
        <w:tc>
          <w:tcPr>
            <w:tcW w:w="1701" w:type="dxa"/>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Медицинские требования</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Допуск к занятиям</w:t>
            </w:r>
          </w:p>
        </w:tc>
        <w:tc>
          <w:tcPr>
            <w:tcW w:w="1418"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Допуск к занятиям</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медицинское обследование 1 раза в год</w:t>
            </w:r>
          </w:p>
        </w:tc>
        <w:tc>
          <w:tcPr>
            <w:tcW w:w="1417"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медицинское обследование 1 раза в год</w:t>
            </w: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медицинское обследование 1 раза в год</w:t>
            </w:r>
          </w:p>
        </w:tc>
      </w:tr>
      <w:tr w:rsidR="004404D9" w:rsidRPr="0012683D" w:rsidTr="00574C92">
        <w:tc>
          <w:tcPr>
            <w:tcW w:w="1701" w:type="dxa"/>
            <w:vMerge w:val="restart"/>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Основание для зачисления</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 xml:space="preserve">Выполнение переводных нормативов по ОФП и </w:t>
            </w:r>
            <w:r w:rsidRPr="0012683D">
              <w:rPr>
                <w:rFonts w:cs="Times New Roman"/>
                <w:color w:val="000000"/>
                <w:sz w:val="28"/>
                <w:szCs w:val="28"/>
                <w:lang w:val="ru-RU"/>
              </w:rPr>
              <w:lastRenderedPageBreak/>
              <w:t>СФП</w:t>
            </w:r>
          </w:p>
        </w:tc>
        <w:tc>
          <w:tcPr>
            <w:tcW w:w="1418"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 xml:space="preserve">Выполнение переводных нормативов по ОФП и </w:t>
            </w:r>
            <w:r w:rsidRPr="0012683D">
              <w:rPr>
                <w:rFonts w:cs="Times New Roman"/>
                <w:color w:val="000000"/>
                <w:sz w:val="28"/>
                <w:szCs w:val="28"/>
                <w:lang w:val="ru-RU"/>
              </w:rPr>
              <w:lastRenderedPageBreak/>
              <w:t>СФП</w:t>
            </w:r>
          </w:p>
        </w:tc>
        <w:tc>
          <w:tcPr>
            <w:tcW w:w="1417"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p>
        </w:tc>
      </w:tr>
      <w:tr w:rsidR="004404D9" w:rsidRPr="0012683D" w:rsidTr="00574C92">
        <w:tc>
          <w:tcPr>
            <w:tcW w:w="1701" w:type="dxa"/>
            <w:vMerge/>
            <w:tcBorders>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1276" w:type="dxa"/>
            <w:tcBorders>
              <w:left w:val="single" w:sz="2" w:space="0" w:color="000000"/>
              <w:bottom w:val="single" w:sz="2" w:space="0" w:color="000000"/>
            </w:tcBorders>
          </w:tcPr>
          <w:p w:rsidR="004404D9" w:rsidRPr="00574C92" w:rsidRDefault="004404D9" w:rsidP="00427B38">
            <w:pPr>
              <w:snapToGrid w:val="0"/>
              <w:spacing w:after="0"/>
              <w:jc w:val="center"/>
              <w:rPr>
                <w:rFonts w:ascii="Times New Roman" w:hAnsi="Times New Roman" w:cs="Times New Roman"/>
                <w:color w:val="000000" w:themeColor="text1"/>
                <w:sz w:val="28"/>
                <w:szCs w:val="28"/>
              </w:rPr>
            </w:pPr>
            <w:r w:rsidRPr="00574C92">
              <w:rPr>
                <w:rFonts w:ascii="Times New Roman" w:hAnsi="Times New Roman" w:cs="Times New Roman"/>
                <w:color w:val="000000" w:themeColor="text1"/>
                <w:sz w:val="28"/>
                <w:szCs w:val="28"/>
              </w:rPr>
              <w:t>2 юн. разряды</w:t>
            </w:r>
          </w:p>
        </w:tc>
        <w:tc>
          <w:tcPr>
            <w:tcW w:w="1418" w:type="dxa"/>
            <w:tcBorders>
              <w:left w:val="single" w:sz="2" w:space="0" w:color="000000"/>
              <w:bottom w:val="single" w:sz="2" w:space="0" w:color="000000"/>
            </w:tcBorders>
          </w:tcPr>
          <w:p w:rsidR="004404D9" w:rsidRPr="00574C92" w:rsidRDefault="004404D9" w:rsidP="00427B38">
            <w:pPr>
              <w:snapToGrid w:val="0"/>
              <w:spacing w:after="0"/>
              <w:jc w:val="center"/>
              <w:rPr>
                <w:rFonts w:ascii="Times New Roman" w:hAnsi="Times New Roman" w:cs="Times New Roman"/>
                <w:color w:val="000000" w:themeColor="text1"/>
                <w:sz w:val="28"/>
                <w:szCs w:val="28"/>
              </w:rPr>
            </w:pPr>
            <w:r w:rsidRPr="00574C92">
              <w:rPr>
                <w:rFonts w:ascii="Times New Roman" w:hAnsi="Times New Roman" w:cs="Times New Roman"/>
                <w:color w:val="000000" w:themeColor="text1"/>
                <w:sz w:val="28"/>
                <w:szCs w:val="28"/>
              </w:rPr>
              <w:t>1.юн. разряды</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Pr>
                <w:rFonts w:cs="Times New Roman"/>
                <w:color w:val="000000"/>
                <w:sz w:val="28"/>
                <w:szCs w:val="28"/>
                <w:lang w:val="ru-RU"/>
              </w:rPr>
              <w:t>3 сп.</w:t>
            </w:r>
            <w:r w:rsidRPr="0012683D">
              <w:rPr>
                <w:rFonts w:cs="Times New Roman"/>
                <w:color w:val="000000"/>
                <w:sz w:val="28"/>
                <w:szCs w:val="28"/>
                <w:lang w:val="ru-RU"/>
              </w:rPr>
              <w:t xml:space="preserve"> разряды</w:t>
            </w:r>
          </w:p>
        </w:tc>
        <w:tc>
          <w:tcPr>
            <w:tcW w:w="1417" w:type="dxa"/>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Pr>
                <w:rFonts w:cs="Times New Roman"/>
                <w:color w:val="000000"/>
                <w:sz w:val="28"/>
                <w:szCs w:val="28"/>
                <w:lang w:val="ru-RU"/>
              </w:rPr>
              <w:t>2 сп</w:t>
            </w:r>
            <w:r w:rsidRPr="0012683D">
              <w:rPr>
                <w:rFonts w:cs="Times New Roman"/>
                <w:color w:val="000000"/>
                <w:sz w:val="28"/>
                <w:szCs w:val="28"/>
                <w:lang w:val="ru-RU"/>
              </w:rPr>
              <w:t xml:space="preserve"> разряд</w:t>
            </w: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1</w:t>
            </w:r>
            <w:r>
              <w:rPr>
                <w:rFonts w:cs="Times New Roman"/>
                <w:color w:val="000000"/>
                <w:sz w:val="28"/>
                <w:szCs w:val="28"/>
                <w:lang w:val="ru-RU"/>
              </w:rPr>
              <w:t>сп</w:t>
            </w:r>
            <w:r w:rsidRPr="0012683D">
              <w:rPr>
                <w:rFonts w:cs="Times New Roman"/>
                <w:color w:val="000000"/>
                <w:sz w:val="28"/>
                <w:szCs w:val="28"/>
                <w:lang w:val="ru-RU"/>
              </w:rPr>
              <w:t xml:space="preserve"> разряд</w:t>
            </w:r>
          </w:p>
        </w:tc>
      </w:tr>
      <w:tr w:rsidR="004404D9" w:rsidRPr="0012683D" w:rsidTr="00574C92">
        <w:tc>
          <w:tcPr>
            <w:tcW w:w="1701" w:type="dxa"/>
            <w:vMerge/>
            <w:tcBorders>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1276" w:type="dxa"/>
            <w:tcBorders>
              <w:left w:val="single" w:sz="2" w:space="0" w:color="000000"/>
              <w:bottom w:val="single" w:sz="2" w:space="0" w:color="000000"/>
            </w:tcBorders>
          </w:tcPr>
          <w:p w:rsidR="004404D9" w:rsidRPr="0012683D" w:rsidRDefault="004404D9" w:rsidP="00427B38">
            <w:pPr>
              <w:snapToGrid w:val="0"/>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Участие в городских соревнованиях (не менее 1-х)</w:t>
            </w:r>
          </w:p>
        </w:tc>
        <w:tc>
          <w:tcPr>
            <w:tcW w:w="1418" w:type="dxa"/>
            <w:tcBorders>
              <w:left w:val="single" w:sz="2" w:space="0" w:color="000000"/>
              <w:bottom w:val="single" w:sz="2" w:space="0" w:color="000000"/>
            </w:tcBorders>
          </w:tcPr>
          <w:p w:rsidR="004404D9" w:rsidRPr="0012683D" w:rsidRDefault="004404D9" w:rsidP="00427B38">
            <w:pPr>
              <w:snapToGrid w:val="0"/>
              <w:spacing w:after="0"/>
              <w:rPr>
                <w:rFonts w:ascii="Times New Roman" w:hAnsi="Times New Roman" w:cs="Times New Roman"/>
                <w:color w:val="000000"/>
                <w:sz w:val="28"/>
                <w:szCs w:val="28"/>
              </w:rPr>
            </w:pPr>
            <w:r w:rsidRPr="0012683D">
              <w:rPr>
                <w:rFonts w:ascii="Times New Roman" w:hAnsi="Times New Roman" w:cs="Times New Roman"/>
                <w:color w:val="000000"/>
                <w:sz w:val="28"/>
                <w:szCs w:val="28"/>
              </w:rPr>
              <w:t>Участие в соревнованиях (не менее 2-х)</w:t>
            </w:r>
          </w:p>
        </w:tc>
        <w:tc>
          <w:tcPr>
            <w:tcW w:w="1276" w:type="dxa"/>
            <w:tcBorders>
              <w:left w:val="single" w:sz="2" w:space="0" w:color="000000"/>
              <w:bottom w:val="single" w:sz="2" w:space="0" w:color="000000"/>
            </w:tcBorders>
          </w:tcPr>
          <w:p w:rsidR="004404D9" w:rsidRPr="0012683D" w:rsidRDefault="004404D9" w:rsidP="00427B38">
            <w:pPr>
              <w:snapToGrid w:val="0"/>
              <w:spacing w:after="0"/>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4 </w:t>
            </w:r>
            <w:r w:rsidR="00D64379" w:rsidRPr="0012683D">
              <w:rPr>
                <w:rStyle w:val="11"/>
                <w:rFonts w:ascii="Times New Roman" w:hAnsi="Times New Roman" w:cs="Times New Roman"/>
                <w:color w:val="000000"/>
                <w:sz w:val="28"/>
                <w:szCs w:val="28"/>
              </w:rPr>
              <w:t>старта, (</w:t>
            </w:r>
            <w:r w:rsidRPr="0012683D">
              <w:rPr>
                <w:rStyle w:val="11"/>
                <w:rFonts w:ascii="Times New Roman" w:hAnsi="Times New Roman" w:cs="Times New Roman"/>
                <w:color w:val="000000"/>
                <w:sz w:val="28"/>
                <w:szCs w:val="28"/>
              </w:rPr>
              <w:t xml:space="preserve">из них не менее 1- </w:t>
            </w:r>
            <w:r w:rsidR="00574C92">
              <w:rPr>
                <w:rStyle w:val="11"/>
                <w:rFonts w:ascii="Times New Roman" w:hAnsi="Times New Roman" w:cs="Times New Roman"/>
                <w:color w:val="000000"/>
                <w:sz w:val="28"/>
                <w:szCs w:val="28"/>
              </w:rPr>
              <w:t>о</w:t>
            </w:r>
            <w:r w:rsidRPr="0012683D">
              <w:rPr>
                <w:rStyle w:val="11"/>
                <w:rFonts w:ascii="Times New Roman" w:hAnsi="Times New Roman" w:cs="Times New Roman"/>
                <w:color w:val="000000"/>
                <w:sz w:val="28"/>
                <w:szCs w:val="28"/>
              </w:rPr>
              <w:t>бл</w:t>
            </w:r>
            <w:r w:rsidR="00574C92">
              <w:rPr>
                <w:rStyle w:val="11"/>
                <w:rFonts w:ascii="Times New Roman" w:hAnsi="Times New Roman" w:cs="Times New Roman"/>
                <w:color w:val="000000"/>
                <w:sz w:val="28"/>
                <w:szCs w:val="28"/>
              </w:rPr>
              <w:t>.</w:t>
            </w:r>
            <w:r w:rsidRPr="0012683D">
              <w:rPr>
                <w:rStyle w:val="11"/>
                <w:rFonts w:ascii="Times New Roman" w:hAnsi="Times New Roman" w:cs="Times New Roman"/>
                <w:color w:val="000000"/>
                <w:sz w:val="28"/>
                <w:szCs w:val="28"/>
              </w:rPr>
              <w:t>)</w:t>
            </w:r>
          </w:p>
        </w:tc>
        <w:tc>
          <w:tcPr>
            <w:tcW w:w="1417" w:type="dxa"/>
            <w:tcBorders>
              <w:left w:val="single" w:sz="2" w:space="0" w:color="000000"/>
              <w:bottom w:val="single" w:sz="2" w:space="0" w:color="000000"/>
            </w:tcBorders>
          </w:tcPr>
          <w:p w:rsidR="004404D9" w:rsidRPr="0012683D" w:rsidRDefault="004404D9" w:rsidP="00427B38">
            <w:pPr>
              <w:snapToGrid w:val="0"/>
              <w:spacing w:after="0"/>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5 </w:t>
            </w:r>
            <w:r w:rsidR="00D64379" w:rsidRPr="0012683D">
              <w:rPr>
                <w:rStyle w:val="11"/>
                <w:rFonts w:ascii="Times New Roman" w:hAnsi="Times New Roman" w:cs="Times New Roman"/>
                <w:color w:val="000000"/>
                <w:sz w:val="28"/>
                <w:szCs w:val="28"/>
              </w:rPr>
              <w:t>стартов, (</w:t>
            </w:r>
            <w:r w:rsidRPr="0012683D">
              <w:rPr>
                <w:rStyle w:val="11"/>
                <w:rFonts w:ascii="Times New Roman" w:hAnsi="Times New Roman" w:cs="Times New Roman"/>
                <w:color w:val="000000"/>
                <w:sz w:val="28"/>
                <w:szCs w:val="28"/>
              </w:rPr>
              <w:t>из них не менее 2- областных)</w:t>
            </w:r>
          </w:p>
        </w:tc>
        <w:tc>
          <w:tcPr>
            <w:tcW w:w="1667" w:type="dxa"/>
            <w:tcBorders>
              <w:left w:val="single" w:sz="2" w:space="0" w:color="000000"/>
              <w:bottom w:val="single" w:sz="2" w:space="0" w:color="000000"/>
              <w:right w:val="single" w:sz="2" w:space="0" w:color="000000"/>
            </w:tcBorders>
          </w:tcPr>
          <w:p w:rsidR="004404D9" w:rsidRPr="0012683D" w:rsidRDefault="004404D9" w:rsidP="00427B38">
            <w:pPr>
              <w:snapToGrid w:val="0"/>
              <w:spacing w:after="0"/>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 7 </w:t>
            </w:r>
            <w:r w:rsidR="00D64379" w:rsidRPr="0012683D">
              <w:rPr>
                <w:rStyle w:val="11"/>
                <w:rFonts w:ascii="Times New Roman" w:hAnsi="Times New Roman" w:cs="Times New Roman"/>
                <w:color w:val="000000"/>
                <w:sz w:val="28"/>
                <w:szCs w:val="28"/>
              </w:rPr>
              <w:t>стартов, (</w:t>
            </w:r>
            <w:r w:rsidRPr="0012683D">
              <w:rPr>
                <w:rStyle w:val="11"/>
                <w:rFonts w:ascii="Times New Roman" w:hAnsi="Times New Roman" w:cs="Times New Roman"/>
                <w:color w:val="000000"/>
                <w:sz w:val="28"/>
                <w:szCs w:val="28"/>
              </w:rPr>
              <w:t>из них не менее 3- областных)</w:t>
            </w:r>
          </w:p>
        </w:tc>
      </w:tr>
      <w:tr w:rsidR="004404D9" w:rsidRPr="0012683D" w:rsidTr="00574C92">
        <w:tc>
          <w:tcPr>
            <w:tcW w:w="1701" w:type="dxa"/>
            <w:tcBorders>
              <w:left w:val="single" w:sz="2" w:space="0" w:color="000000"/>
              <w:bottom w:val="single" w:sz="2" w:space="0" w:color="000000"/>
            </w:tcBorders>
          </w:tcPr>
          <w:p w:rsidR="004404D9" w:rsidRPr="0012683D" w:rsidRDefault="004404D9" w:rsidP="00427B38">
            <w:pPr>
              <w:pStyle w:val="af8"/>
              <w:suppressLineNumbers w:val="0"/>
              <w:rPr>
                <w:rFonts w:cs="Times New Roman"/>
                <w:color w:val="000000"/>
                <w:sz w:val="28"/>
                <w:szCs w:val="28"/>
                <w:lang w:val="ru-RU"/>
              </w:rPr>
            </w:pPr>
            <w:r w:rsidRPr="0012683D">
              <w:rPr>
                <w:rFonts w:cs="Times New Roman"/>
                <w:color w:val="000000"/>
                <w:sz w:val="28"/>
                <w:szCs w:val="28"/>
                <w:lang w:val="ru-RU"/>
              </w:rPr>
              <w:t xml:space="preserve">Выполнение объема тренировочной нагрузки в % </w:t>
            </w:r>
            <w:r w:rsidR="00887104" w:rsidRPr="0012683D">
              <w:rPr>
                <w:rFonts w:cs="Times New Roman"/>
                <w:color w:val="000000"/>
                <w:sz w:val="28"/>
                <w:szCs w:val="28"/>
                <w:lang w:val="ru-RU"/>
              </w:rPr>
              <w:t>от тренировочного</w:t>
            </w:r>
            <w:r w:rsidRPr="0012683D">
              <w:rPr>
                <w:rFonts w:cs="Times New Roman"/>
                <w:color w:val="000000"/>
                <w:sz w:val="28"/>
                <w:szCs w:val="28"/>
                <w:lang w:val="ru-RU"/>
              </w:rPr>
              <w:t xml:space="preserve"> плана</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Не менее 90%</w:t>
            </w:r>
          </w:p>
        </w:tc>
        <w:tc>
          <w:tcPr>
            <w:tcW w:w="1418"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Не менее 93%</w:t>
            </w:r>
          </w:p>
        </w:tc>
        <w:tc>
          <w:tcPr>
            <w:tcW w:w="1276"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Не менее 93%</w:t>
            </w:r>
          </w:p>
        </w:tc>
        <w:tc>
          <w:tcPr>
            <w:tcW w:w="1417" w:type="dxa"/>
            <w:tcBorders>
              <w:left w:val="single" w:sz="2" w:space="0" w:color="000000"/>
              <w:bottom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Не менее 90%</w:t>
            </w:r>
          </w:p>
        </w:tc>
        <w:tc>
          <w:tcPr>
            <w:tcW w:w="1667" w:type="dxa"/>
            <w:tcBorders>
              <w:left w:val="single" w:sz="2" w:space="0" w:color="000000"/>
              <w:bottom w:val="single" w:sz="2" w:space="0" w:color="000000"/>
              <w:right w:val="single" w:sz="2" w:space="0" w:color="000000"/>
            </w:tcBorders>
          </w:tcPr>
          <w:p w:rsidR="004404D9" w:rsidRPr="0012683D" w:rsidRDefault="004404D9" w:rsidP="00427B38">
            <w:pPr>
              <w:pStyle w:val="af8"/>
              <w:suppressLineNumbers w:val="0"/>
              <w:jc w:val="center"/>
              <w:rPr>
                <w:rFonts w:cs="Times New Roman"/>
                <w:color w:val="000000"/>
                <w:sz w:val="28"/>
                <w:szCs w:val="28"/>
                <w:lang w:val="ru-RU"/>
              </w:rPr>
            </w:pPr>
            <w:r w:rsidRPr="0012683D">
              <w:rPr>
                <w:rFonts w:cs="Times New Roman"/>
                <w:color w:val="000000"/>
                <w:sz w:val="28"/>
                <w:szCs w:val="28"/>
                <w:lang w:val="ru-RU"/>
              </w:rPr>
              <w:t>Не менее 90%</w:t>
            </w:r>
          </w:p>
        </w:tc>
      </w:tr>
    </w:tbl>
    <w:p w:rsidR="004404D9" w:rsidRPr="0012683D" w:rsidRDefault="0072160D" w:rsidP="00427B38">
      <w:pPr>
        <w:shd w:val="clear" w:color="auto" w:fill="FFFFFF"/>
        <w:spacing w:after="0" w:line="360" w:lineRule="auto"/>
        <w:jc w:val="both"/>
        <w:rPr>
          <w:rStyle w:val="11"/>
          <w:rFonts w:ascii="Times New Roman" w:hAnsi="Times New Roman" w:cs="Times New Roman"/>
          <w:color w:val="000000"/>
          <w:spacing w:val="-3"/>
          <w:sz w:val="28"/>
          <w:szCs w:val="28"/>
        </w:rPr>
      </w:pPr>
      <w:r>
        <w:rPr>
          <w:rStyle w:val="11"/>
          <w:rFonts w:ascii="Times New Roman" w:hAnsi="Times New Roman" w:cs="Times New Roman"/>
          <w:color w:val="000000"/>
          <w:spacing w:val="-3"/>
          <w:sz w:val="28"/>
          <w:szCs w:val="28"/>
        </w:rPr>
        <w:tab/>
      </w:r>
      <w:r w:rsidR="004404D9" w:rsidRPr="0012683D">
        <w:rPr>
          <w:rStyle w:val="11"/>
          <w:rFonts w:ascii="Times New Roman" w:hAnsi="Times New Roman" w:cs="Times New Roman"/>
          <w:color w:val="000000"/>
          <w:spacing w:val="-3"/>
          <w:sz w:val="28"/>
          <w:szCs w:val="28"/>
        </w:rPr>
        <w:t xml:space="preserve">С целью определения уровня общей и специальной физической подготовленности за основу контрольно переводных нормативов по ОФП и СФП </w:t>
      </w:r>
      <w:r w:rsidR="00D64379" w:rsidRPr="0012683D">
        <w:rPr>
          <w:rStyle w:val="11"/>
          <w:rFonts w:ascii="Times New Roman" w:hAnsi="Times New Roman" w:cs="Times New Roman"/>
          <w:color w:val="000000"/>
          <w:spacing w:val="-3"/>
          <w:sz w:val="28"/>
          <w:szCs w:val="28"/>
        </w:rPr>
        <w:t>принимаются упражнения</w:t>
      </w:r>
      <w:r w:rsidR="004404D9" w:rsidRPr="0012683D">
        <w:rPr>
          <w:rStyle w:val="11"/>
          <w:rFonts w:ascii="Times New Roman" w:hAnsi="Times New Roman" w:cs="Times New Roman"/>
          <w:color w:val="000000"/>
          <w:spacing w:val="-3"/>
          <w:sz w:val="28"/>
          <w:szCs w:val="28"/>
        </w:rPr>
        <w:t xml:space="preserve"> и </w:t>
      </w:r>
      <w:r w:rsidR="00D64379" w:rsidRPr="0012683D">
        <w:rPr>
          <w:rStyle w:val="11"/>
          <w:rFonts w:ascii="Times New Roman" w:hAnsi="Times New Roman" w:cs="Times New Roman"/>
          <w:color w:val="000000"/>
          <w:spacing w:val="-3"/>
          <w:sz w:val="28"/>
          <w:szCs w:val="28"/>
        </w:rPr>
        <w:t>нормативы на</w:t>
      </w:r>
      <w:r w:rsidR="004404D9" w:rsidRPr="0012683D">
        <w:rPr>
          <w:rStyle w:val="11"/>
          <w:rFonts w:ascii="Times New Roman" w:hAnsi="Times New Roman" w:cs="Times New Roman"/>
          <w:color w:val="000000"/>
          <w:spacing w:val="-3"/>
          <w:sz w:val="28"/>
          <w:szCs w:val="28"/>
        </w:rPr>
        <w:t xml:space="preserve"> основе федеральных стандартов спортивной подготовки по виду спорта спортивное ориентирование.</w:t>
      </w:r>
    </w:p>
    <w:p w:rsidR="004404D9" w:rsidRPr="0012683D" w:rsidRDefault="004404D9" w:rsidP="00427B38">
      <w:pPr>
        <w:spacing w:after="0"/>
        <w:jc w:val="center"/>
        <w:rPr>
          <w:rFonts w:ascii="Times New Roman" w:hAnsi="Times New Roman" w:cs="Times New Roman"/>
          <w:b/>
          <w:sz w:val="28"/>
          <w:szCs w:val="28"/>
        </w:rPr>
      </w:pPr>
      <w:r>
        <w:rPr>
          <w:rFonts w:ascii="Times New Roman" w:hAnsi="Times New Roman" w:cs="Times New Roman"/>
          <w:b/>
          <w:sz w:val="28"/>
          <w:szCs w:val="28"/>
        </w:rPr>
        <w:t>НОМАТИВЫ ПО ОФП И СФП ДЛЯ ЗАЧИСЛЕНИЯ НА ТЭ</w:t>
      </w:r>
    </w:p>
    <w:tbl>
      <w:tblPr>
        <w:tblpPr w:leftFromText="180" w:rightFromText="180" w:vertAnchor="text" w:tblpY="1"/>
        <w:tblOverlap w:val="never"/>
        <w:tblW w:w="9006" w:type="dxa"/>
        <w:tblLayout w:type="fixed"/>
        <w:tblCellMar>
          <w:left w:w="75" w:type="dxa"/>
          <w:right w:w="75" w:type="dxa"/>
        </w:tblCellMar>
        <w:tblLook w:val="0000"/>
      </w:tblPr>
      <w:tblGrid>
        <w:gridCol w:w="3477"/>
        <w:gridCol w:w="2694"/>
        <w:gridCol w:w="2835"/>
      </w:tblGrid>
      <w:tr w:rsidR="004404D9" w:rsidRPr="0012683D" w:rsidTr="00574C92">
        <w:trPr>
          <w:trHeight w:val="400"/>
        </w:trPr>
        <w:tc>
          <w:tcPr>
            <w:tcW w:w="3477" w:type="dxa"/>
            <w:vMerge w:val="restart"/>
            <w:tcBorders>
              <w:top w:val="single" w:sz="2" w:space="0" w:color="000000"/>
              <w:left w:val="single" w:sz="2" w:space="0" w:color="000000"/>
              <w:right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Контрольные упражнения (тесты)            </w:t>
            </w:r>
          </w:p>
          <w:p w:rsidR="004404D9" w:rsidRPr="0012683D" w:rsidRDefault="004404D9" w:rsidP="00427B38">
            <w:pPr>
              <w:autoSpaceDE w:val="0"/>
              <w:snapToGrid w:val="0"/>
              <w:spacing w:after="0" w:line="200" w:lineRule="atLeast"/>
              <w:rPr>
                <w:rFonts w:ascii="Times New Roman" w:hAnsi="Times New Roman" w:cs="Times New Roman"/>
                <w:sz w:val="28"/>
                <w:szCs w:val="28"/>
              </w:rPr>
            </w:pPr>
          </w:p>
        </w:tc>
        <w:tc>
          <w:tcPr>
            <w:tcW w:w="5529"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Норматив</w:t>
            </w:r>
          </w:p>
        </w:tc>
      </w:tr>
      <w:tr w:rsidR="004404D9" w:rsidRPr="0012683D" w:rsidTr="00574C92">
        <w:tc>
          <w:tcPr>
            <w:tcW w:w="3477" w:type="dxa"/>
            <w:vMerge/>
            <w:tcBorders>
              <w:left w:val="single" w:sz="2" w:space="0" w:color="000000"/>
              <w:bottom w:val="single" w:sz="2" w:space="0" w:color="000000"/>
              <w:right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694"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Юноши  </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            Девушки           </w:t>
            </w:r>
          </w:p>
        </w:tc>
      </w:tr>
      <w:tr w:rsidR="004404D9" w:rsidRPr="0012683D" w:rsidTr="00574C92">
        <w:trPr>
          <w:trHeight w:val="600"/>
        </w:trPr>
        <w:tc>
          <w:tcPr>
            <w:tcW w:w="347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Бег 60 м        </w:t>
            </w:r>
            <w:r w:rsidRPr="0012683D">
              <w:rPr>
                <w:rFonts w:ascii="Times New Roman" w:hAnsi="Times New Roman" w:cs="Times New Roman"/>
                <w:sz w:val="28"/>
                <w:szCs w:val="28"/>
              </w:rPr>
              <w:br/>
            </w:r>
          </w:p>
        </w:tc>
        <w:tc>
          <w:tcPr>
            <w:tcW w:w="2694" w:type="dxa"/>
            <w:tcBorders>
              <w:top w:val="single" w:sz="2" w:space="0" w:color="000000"/>
              <w:left w:val="single" w:sz="2" w:space="0" w:color="000000"/>
              <w:bottom w:val="single" w:sz="2" w:space="0" w:color="000000"/>
            </w:tcBorders>
          </w:tcPr>
          <w:p w:rsidR="004404D9" w:rsidRPr="0012683D" w:rsidRDefault="004404D9" w:rsidP="00427B38">
            <w:pPr>
              <w:tabs>
                <w:tab w:val="left" w:pos="480"/>
                <w:tab w:val="center" w:pos="802"/>
              </w:tabs>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11,0с</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11,8 с</w:t>
            </w:r>
          </w:p>
        </w:tc>
      </w:tr>
      <w:tr w:rsidR="004404D9" w:rsidRPr="0012683D" w:rsidTr="00574C92">
        <w:trPr>
          <w:trHeight w:val="600"/>
        </w:trPr>
        <w:tc>
          <w:tcPr>
            <w:tcW w:w="347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Style w:val="11"/>
                <w:rFonts w:ascii="Times New Roman" w:hAnsi="Times New Roman" w:cs="Times New Roman"/>
                <w:sz w:val="28"/>
                <w:szCs w:val="28"/>
              </w:rPr>
            </w:pPr>
            <w:r w:rsidRPr="0012683D">
              <w:rPr>
                <w:rStyle w:val="11"/>
                <w:rFonts w:ascii="Times New Roman" w:hAnsi="Times New Roman" w:cs="Times New Roman"/>
                <w:sz w:val="28"/>
                <w:szCs w:val="28"/>
              </w:rPr>
              <w:t>Прыжок в длину с места</w:t>
            </w:r>
          </w:p>
        </w:tc>
        <w:tc>
          <w:tcPr>
            <w:tcW w:w="2694"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140 см</w:t>
            </w:r>
          </w:p>
          <w:p w:rsidR="004404D9" w:rsidRPr="0012683D" w:rsidRDefault="004404D9" w:rsidP="00427B38">
            <w:pPr>
              <w:spacing w:after="0"/>
              <w:jc w:val="center"/>
              <w:rPr>
                <w:rFonts w:ascii="Times New Roman" w:hAnsi="Times New Roman" w:cs="Times New Roman"/>
                <w:sz w:val="28"/>
                <w:szCs w:val="28"/>
              </w:rPr>
            </w:pP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tabs>
                <w:tab w:val="left" w:pos="240"/>
                <w:tab w:val="center" w:pos="921"/>
              </w:tabs>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130 см</w:t>
            </w:r>
          </w:p>
        </w:tc>
      </w:tr>
      <w:tr w:rsidR="004404D9" w:rsidRPr="0012683D" w:rsidTr="00574C92">
        <w:trPr>
          <w:trHeight w:val="600"/>
        </w:trPr>
        <w:tc>
          <w:tcPr>
            <w:tcW w:w="3477"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1000м и 800 м</w:t>
            </w:r>
          </w:p>
        </w:tc>
        <w:tc>
          <w:tcPr>
            <w:tcW w:w="2694"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5мин,30с</w:t>
            </w:r>
          </w:p>
        </w:tc>
        <w:tc>
          <w:tcPr>
            <w:tcW w:w="2835" w:type="dxa"/>
            <w:tcBorders>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5 мин,00с</w:t>
            </w:r>
          </w:p>
        </w:tc>
      </w:tr>
      <w:tr w:rsidR="004404D9" w:rsidRPr="0012683D" w:rsidTr="00574C92">
        <w:trPr>
          <w:trHeight w:val="600"/>
        </w:trPr>
        <w:tc>
          <w:tcPr>
            <w:tcW w:w="3477"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3 000м</w:t>
            </w:r>
          </w:p>
        </w:tc>
        <w:tc>
          <w:tcPr>
            <w:tcW w:w="2694"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13мин,30с</w:t>
            </w:r>
          </w:p>
        </w:tc>
        <w:tc>
          <w:tcPr>
            <w:tcW w:w="2835" w:type="dxa"/>
            <w:tcBorders>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1</w:t>
            </w:r>
            <w:r w:rsidRPr="0012683D">
              <w:rPr>
                <w:rFonts w:ascii="Times New Roman" w:hAnsi="Times New Roman" w:cs="Times New Roman"/>
                <w:sz w:val="28"/>
                <w:szCs w:val="28"/>
              </w:rPr>
              <w:t>5 мин.10с</w:t>
            </w:r>
          </w:p>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r>
      <w:tr w:rsidR="004404D9" w:rsidRPr="0012683D" w:rsidTr="00574C92">
        <w:trPr>
          <w:trHeight w:val="600"/>
        </w:trPr>
        <w:tc>
          <w:tcPr>
            <w:tcW w:w="347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Обязательная техническая программа</w:t>
            </w:r>
          </w:p>
        </w:tc>
        <w:tc>
          <w:tcPr>
            <w:tcW w:w="5529"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Обязательная техническая программа</w:t>
            </w:r>
          </w:p>
          <w:p w:rsidR="004404D9" w:rsidRPr="0012683D" w:rsidRDefault="004404D9" w:rsidP="00427B38">
            <w:pPr>
              <w:autoSpaceDE w:val="0"/>
              <w:snapToGrid w:val="0"/>
              <w:spacing w:after="0" w:line="200" w:lineRule="atLeast"/>
              <w:rPr>
                <w:rFonts w:ascii="Times New Roman" w:hAnsi="Times New Roman" w:cs="Times New Roman"/>
                <w:sz w:val="28"/>
                <w:szCs w:val="28"/>
              </w:rPr>
            </w:pPr>
          </w:p>
        </w:tc>
      </w:tr>
      <w:tr w:rsidR="004404D9" w:rsidRPr="0012683D" w:rsidTr="00574C92">
        <w:trPr>
          <w:trHeight w:val="600"/>
        </w:trPr>
        <w:tc>
          <w:tcPr>
            <w:tcW w:w="347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Лыжи свободный стиль</w:t>
            </w:r>
          </w:p>
        </w:tc>
        <w:tc>
          <w:tcPr>
            <w:tcW w:w="2694"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5 км </w:t>
            </w:r>
            <w:r>
              <w:rPr>
                <w:rFonts w:ascii="Times New Roman" w:hAnsi="Times New Roman" w:cs="Times New Roman"/>
                <w:sz w:val="28"/>
                <w:szCs w:val="28"/>
              </w:rPr>
              <w:t>-</w:t>
            </w:r>
            <w:r w:rsidRPr="0012683D">
              <w:rPr>
                <w:rFonts w:ascii="Times New Roman" w:hAnsi="Times New Roman" w:cs="Times New Roman"/>
                <w:sz w:val="28"/>
                <w:szCs w:val="28"/>
              </w:rPr>
              <w:t xml:space="preserve"> 29мин,30 с</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3 км </w:t>
            </w:r>
            <w:r>
              <w:rPr>
                <w:rFonts w:ascii="Times New Roman" w:hAnsi="Times New Roman" w:cs="Times New Roman"/>
                <w:sz w:val="28"/>
                <w:szCs w:val="28"/>
              </w:rPr>
              <w:t>-</w:t>
            </w:r>
            <w:r w:rsidRPr="0012683D">
              <w:rPr>
                <w:rFonts w:ascii="Times New Roman" w:hAnsi="Times New Roman" w:cs="Times New Roman"/>
                <w:sz w:val="28"/>
                <w:szCs w:val="28"/>
              </w:rPr>
              <w:t xml:space="preserve"> 5 мин,00с</w:t>
            </w:r>
          </w:p>
        </w:tc>
      </w:tr>
      <w:tr w:rsidR="004404D9" w:rsidRPr="0012683D" w:rsidTr="0061593D">
        <w:trPr>
          <w:trHeight w:val="600"/>
        </w:trPr>
        <w:tc>
          <w:tcPr>
            <w:tcW w:w="3477" w:type="dxa"/>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lastRenderedPageBreak/>
              <w:t>Спортивный разряд</w:t>
            </w:r>
          </w:p>
        </w:tc>
        <w:tc>
          <w:tcPr>
            <w:tcW w:w="5529"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Третий спортивный разряд</w:t>
            </w:r>
          </w:p>
        </w:tc>
      </w:tr>
    </w:tbl>
    <w:p w:rsidR="004404D9" w:rsidRPr="0012683D" w:rsidRDefault="004404D9" w:rsidP="00427B38">
      <w:pPr>
        <w:spacing w:after="0"/>
        <w:jc w:val="right"/>
        <w:rPr>
          <w:rFonts w:ascii="Times New Roman" w:hAnsi="Times New Roman" w:cs="Times New Roman"/>
          <w:sz w:val="28"/>
          <w:szCs w:val="28"/>
        </w:rPr>
      </w:pPr>
    </w:p>
    <w:p w:rsidR="004404D9" w:rsidRPr="0012683D" w:rsidRDefault="004404D9" w:rsidP="00427B38">
      <w:pPr>
        <w:spacing w:after="0"/>
        <w:jc w:val="center"/>
        <w:rPr>
          <w:rStyle w:val="11"/>
          <w:rFonts w:ascii="Times New Roman" w:hAnsi="Times New Roman" w:cs="Times New Roman"/>
          <w:b/>
          <w:sz w:val="28"/>
          <w:szCs w:val="28"/>
        </w:rPr>
      </w:pPr>
      <w:r>
        <w:rPr>
          <w:rFonts w:ascii="Times New Roman" w:hAnsi="Times New Roman" w:cs="Times New Roman"/>
          <w:b/>
          <w:sz w:val="28"/>
          <w:szCs w:val="28"/>
        </w:rPr>
        <w:t>НОРМАТИВЫ ПО ОФП И СФП ДЛЯ ЗАЧИСЛЕНИЯ В ГРУППУ ССМ.</w:t>
      </w:r>
    </w:p>
    <w:tbl>
      <w:tblPr>
        <w:tblW w:w="8866" w:type="dxa"/>
        <w:tblInd w:w="140" w:type="dxa"/>
        <w:tblLayout w:type="fixed"/>
        <w:tblCellMar>
          <w:left w:w="75" w:type="dxa"/>
          <w:right w:w="75" w:type="dxa"/>
        </w:tblCellMar>
        <w:tblLook w:val="0000"/>
      </w:tblPr>
      <w:tblGrid>
        <w:gridCol w:w="3479"/>
        <w:gridCol w:w="2552"/>
        <w:gridCol w:w="2835"/>
      </w:tblGrid>
      <w:tr w:rsidR="004404D9" w:rsidRPr="0012683D" w:rsidTr="00A450B2">
        <w:trPr>
          <w:trHeight w:val="400"/>
        </w:trPr>
        <w:tc>
          <w:tcPr>
            <w:tcW w:w="3479" w:type="dxa"/>
            <w:vMerge w:val="restart"/>
            <w:tcBorders>
              <w:top w:val="single" w:sz="2" w:space="0" w:color="000000"/>
              <w:left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Контрольные упражнения (тесты)            </w:t>
            </w:r>
          </w:p>
          <w:p w:rsidR="004404D9" w:rsidRPr="0012683D" w:rsidRDefault="004404D9" w:rsidP="00427B38">
            <w:pPr>
              <w:autoSpaceDE w:val="0"/>
              <w:snapToGrid w:val="0"/>
              <w:spacing w:after="0" w:line="200" w:lineRule="atLeast"/>
              <w:rPr>
                <w:rFonts w:ascii="Times New Roman" w:hAnsi="Times New Roman" w:cs="Times New Roman"/>
                <w:sz w:val="28"/>
                <w:szCs w:val="28"/>
              </w:rPr>
            </w:pPr>
          </w:p>
        </w:tc>
        <w:tc>
          <w:tcPr>
            <w:tcW w:w="5387"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Норматив</w:t>
            </w:r>
          </w:p>
        </w:tc>
      </w:tr>
      <w:tr w:rsidR="004404D9" w:rsidRPr="0012683D" w:rsidTr="00A450B2">
        <w:tc>
          <w:tcPr>
            <w:tcW w:w="3479" w:type="dxa"/>
            <w:vMerge/>
            <w:tcBorders>
              <w:left w:val="single" w:sz="2" w:space="0" w:color="000000"/>
              <w:bottom w:val="single" w:sz="4" w:space="0" w:color="auto"/>
            </w:tcBorders>
          </w:tcPr>
          <w:p w:rsidR="004404D9" w:rsidRPr="0012683D" w:rsidRDefault="004404D9" w:rsidP="00427B38">
            <w:pPr>
              <w:spacing w:after="0"/>
              <w:rPr>
                <w:rFonts w:ascii="Times New Roman" w:hAnsi="Times New Roman" w:cs="Times New Roman"/>
                <w:sz w:val="28"/>
                <w:szCs w:val="28"/>
              </w:rPr>
            </w:pPr>
          </w:p>
        </w:tc>
        <w:tc>
          <w:tcPr>
            <w:tcW w:w="2552"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Юноши  </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            Девушки           </w:t>
            </w:r>
          </w:p>
        </w:tc>
      </w:tr>
      <w:tr w:rsidR="004404D9" w:rsidRPr="0012683D" w:rsidTr="00A450B2">
        <w:trPr>
          <w:trHeight w:val="266"/>
        </w:trPr>
        <w:tc>
          <w:tcPr>
            <w:tcW w:w="3479" w:type="dxa"/>
            <w:tcBorders>
              <w:top w:val="single" w:sz="4" w:space="0" w:color="auto"/>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Бег 100 м  </w:t>
            </w:r>
          </w:p>
        </w:tc>
        <w:tc>
          <w:tcPr>
            <w:tcW w:w="2552"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14,0 с</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tabs>
                <w:tab w:val="left" w:pos="700"/>
                <w:tab w:val="center" w:pos="921"/>
              </w:tabs>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ab/>
              <w:t>15,5</w:t>
            </w:r>
          </w:p>
        </w:tc>
      </w:tr>
      <w:tr w:rsidR="004404D9" w:rsidRPr="0012683D" w:rsidTr="00A450B2">
        <w:trPr>
          <w:trHeight w:val="255"/>
        </w:trPr>
        <w:tc>
          <w:tcPr>
            <w:tcW w:w="3479"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Прыжок в длину с места</w:t>
            </w:r>
          </w:p>
        </w:tc>
        <w:tc>
          <w:tcPr>
            <w:tcW w:w="2552"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185 см</w:t>
            </w:r>
          </w:p>
        </w:tc>
        <w:tc>
          <w:tcPr>
            <w:tcW w:w="2835" w:type="dxa"/>
            <w:tcBorders>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165 см</w:t>
            </w:r>
          </w:p>
        </w:tc>
      </w:tr>
      <w:tr w:rsidR="004404D9" w:rsidRPr="0012683D" w:rsidTr="00A450B2">
        <w:trPr>
          <w:trHeight w:val="400"/>
        </w:trPr>
        <w:tc>
          <w:tcPr>
            <w:tcW w:w="3479" w:type="dxa"/>
            <w:tcBorders>
              <w:top w:val="single" w:sz="4" w:space="0" w:color="auto"/>
              <w:left w:val="single" w:sz="2" w:space="0" w:color="000000"/>
              <w:bottom w:val="single" w:sz="4" w:space="0" w:color="auto"/>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1500 м</w:t>
            </w:r>
          </w:p>
        </w:tc>
        <w:tc>
          <w:tcPr>
            <w:tcW w:w="2552"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5 мин. 10 с</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r>
      <w:tr w:rsidR="004404D9" w:rsidRPr="0012683D" w:rsidTr="00A450B2">
        <w:trPr>
          <w:trHeight w:val="295"/>
        </w:trPr>
        <w:tc>
          <w:tcPr>
            <w:tcW w:w="3479" w:type="dxa"/>
            <w:tcBorders>
              <w:top w:val="single" w:sz="4" w:space="0" w:color="auto"/>
              <w:left w:val="single" w:sz="2" w:space="0" w:color="000000"/>
              <w:bottom w:val="single" w:sz="4" w:space="0" w:color="auto"/>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Бег 1000 м  </w:t>
            </w:r>
          </w:p>
        </w:tc>
        <w:tc>
          <w:tcPr>
            <w:tcW w:w="2552"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 4 мин,10с</w:t>
            </w:r>
          </w:p>
        </w:tc>
      </w:tr>
      <w:tr w:rsidR="00A450B2" w:rsidRPr="0012683D" w:rsidTr="00A450B2">
        <w:trPr>
          <w:trHeight w:val="295"/>
        </w:trPr>
        <w:tc>
          <w:tcPr>
            <w:tcW w:w="3479" w:type="dxa"/>
            <w:tcBorders>
              <w:top w:val="single" w:sz="4" w:space="0" w:color="auto"/>
              <w:left w:val="single" w:sz="2" w:space="0" w:color="000000"/>
              <w:bottom w:val="single" w:sz="4" w:space="0" w:color="auto"/>
            </w:tcBorders>
          </w:tcPr>
          <w:p w:rsidR="00A450B2" w:rsidRPr="0012683D" w:rsidRDefault="00A450B2" w:rsidP="00427B38">
            <w:pPr>
              <w:autoSpaceDE w:val="0"/>
              <w:snapToGrid w:val="0"/>
              <w:spacing w:after="0" w:line="200" w:lineRule="atLeast"/>
              <w:rPr>
                <w:rFonts w:ascii="Times New Roman" w:hAnsi="Times New Roman" w:cs="Times New Roman"/>
                <w:sz w:val="28"/>
                <w:szCs w:val="28"/>
              </w:rPr>
            </w:pPr>
            <w:r>
              <w:rPr>
                <w:rFonts w:ascii="Times New Roman" w:hAnsi="Times New Roman" w:cs="Times New Roman"/>
                <w:sz w:val="28"/>
                <w:szCs w:val="28"/>
              </w:rPr>
              <w:t>Бег 5 000 м,</w:t>
            </w:r>
          </w:p>
        </w:tc>
        <w:tc>
          <w:tcPr>
            <w:tcW w:w="2552" w:type="dxa"/>
            <w:tcBorders>
              <w:top w:val="single" w:sz="2" w:space="0" w:color="000000"/>
              <w:left w:val="single" w:sz="2" w:space="0" w:color="000000"/>
              <w:bottom w:val="single" w:sz="2" w:space="0" w:color="000000"/>
            </w:tcBorders>
          </w:tcPr>
          <w:p w:rsidR="00A450B2" w:rsidRPr="0012683D" w:rsidRDefault="00A450B2" w:rsidP="00427B38">
            <w:pPr>
              <w:autoSpaceDE w:val="0"/>
              <w:snapToGrid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18 мин 30с</w:t>
            </w:r>
          </w:p>
        </w:tc>
        <w:tc>
          <w:tcPr>
            <w:tcW w:w="2835" w:type="dxa"/>
            <w:tcBorders>
              <w:top w:val="single" w:sz="2" w:space="0" w:color="000000"/>
              <w:left w:val="single" w:sz="2" w:space="0" w:color="000000"/>
              <w:bottom w:val="single" w:sz="2" w:space="0" w:color="000000"/>
              <w:right w:val="single" w:sz="2" w:space="0" w:color="000000"/>
            </w:tcBorders>
          </w:tcPr>
          <w:p w:rsidR="00A450B2" w:rsidRPr="0012683D" w:rsidRDefault="00A450B2" w:rsidP="00427B38">
            <w:pPr>
              <w:autoSpaceDE w:val="0"/>
              <w:snapToGrid w:val="0"/>
              <w:spacing w:after="0" w:line="200" w:lineRule="atLeast"/>
              <w:jc w:val="center"/>
              <w:rPr>
                <w:rFonts w:ascii="Times New Roman" w:hAnsi="Times New Roman" w:cs="Times New Roman"/>
                <w:sz w:val="28"/>
                <w:szCs w:val="28"/>
              </w:rPr>
            </w:pPr>
          </w:p>
        </w:tc>
      </w:tr>
      <w:tr w:rsidR="00A450B2" w:rsidRPr="0012683D" w:rsidTr="00A450B2">
        <w:trPr>
          <w:trHeight w:val="295"/>
        </w:trPr>
        <w:tc>
          <w:tcPr>
            <w:tcW w:w="3479" w:type="dxa"/>
            <w:tcBorders>
              <w:top w:val="single" w:sz="4" w:space="0" w:color="auto"/>
              <w:left w:val="single" w:sz="2" w:space="0" w:color="000000"/>
              <w:bottom w:val="single" w:sz="4" w:space="0" w:color="auto"/>
            </w:tcBorders>
          </w:tcPr>
          <w:p w:rsidR="00A450B2" w:rsidRPr="0012683D" w:rsidRDefault="00A450B2" w:rsidP="00427B38">
            <w:pPr>
              <w:autoSpaceDE w:val="0"/>
              <w:snapToGrid w:val="0"/>
              <w:spacing w:after="0" w:line="200" w:lineRule="atLeast"/>
              <w:rPr>
                <w:rFonts w:ascii="Times New Roman" w:hAnsi="Times New Roman" w:cs="Times New Roman"/>
                <w:sz w:val="28"/>
                <w:szCs w:val="28"/>
              </w:rPr>
            </w:pPr>
            <w:r>
              <w:rPr>
                <w:rFonts w:ascii="Times New Roman" w:hAnsi="Times New Roman" w:cs="Times New Roman"/>
                <w:sz w:val="28"/>
                <w:szCs w:val="28"/>
              </w:rPr>
              <w:t>Бег 3 000 м</w:t>
            </w:r>
          </w:p>
        </w:tc>
        <w:tc>
          <w:tcPr>
            <w:tcW w:w="2552" w:type="dxa"/>
            <w:tcBorders>
              <w:top w:val="single" w:sz="2" w:space="0" w:color="000000"/>
              <w:left w:val="single" w:sz="2" w:space="0" w:color="000000"/>
              <w:bottom w:val="single" w:sz="2" w:space="0" w:color="000000"/>
            </w:tcBorders>
          </w:tcPr>
          <w:p w:rsidR="00A450B2" w:rsidRPr="0012683D" w:rsidRDefault="00A450B2" w:rsidP="00427B38">
            <w:pPr>
              <w:autoSpaceDE w:val="0"/>
              <w:snapToGrid w:val="0"/>
              <w:spacing w:after="0" w:line="200" w:lineRule="atLeast"/>
              <w:jc w:val="center"/>
              <w:rPr>
                <w:rFonts w:ascii="Times New Roman" w:hAnsi="Times New Roman" w:cs="Times New Roman"/>
                <w:sz w:val="28"/>
                <w:szCs w:val="28"/>
              </w:rPr>
            </w:pPr>
          </w:p>
        </w:tc>
        <w:tc>
          <w:tcPr>
            <w:tcW w:w="2835" w:type="dxa"/>
            <w:tcBorders>
              <w:top w:val="single" w:sz="2" w:space="0" w:color="000000"/>
              <w:left w:val="single" w:sz="2" w:space="0" w:color="000000"/>
              <w:bottom w:val="single" w:sz="2" w:space="0" w:color="000000"/>
              <w:right w:val="single" w:sz="2" w:space="0" w:color="000000"/>
            </w:tcBorders>
          </w:tcPr>
          <w:p w:rsidR="00A450B2" w:rsidRPr="0012683D" w:rsidRDefault="00A450B2" w:rsidP="00427B38">
            <w:pPr>
              <w:autoSpaceDE w:val="0"/>
              <w:snapToGrid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12 мин.50с</w:t>
            </w:r>
          </w:p>
        </w:tc>
      </w:tr>
      <w:tr w:rsidR="004404D9" w:rsidRPr="0012683D" w:rsidTr="00A450B2">
        <w:trPr>
          <w:trHeight w:val="295"/>
        </w:trPr>
        <w:tc>
          <w:tcPr>
            <w:tcW w:w="3479" w:type="dxa"/>
            <w:tcBorders>
              <w:top w:val="single" w:sz="2" w:space="0" w:color="000000"/>
              <w:left w:val="single" w:sz="2" w:space="0" w:color="000000"/>
              <w:bottom w:val="single" w:sz="2" w:space="0" w:color="000000"/>
            </w:tcBorders>
          </w:tcPr>
          <w:p w:rsidR="004404D9" w:rsidRPr="0012683D" w:rsidRDefault="00A450B2" w:rsidP="00427B38">
            <w:pPr>
              <w:spacing w:after="0"/>
              <w:rPr>
                <w:rFonts w:ascii="Times New Roman" w:hAnsi="Times New Roman" w:cs="Times New Roman"/>
                <w:sz w:val="28"/>
                <w:szCs w:val="28"/>
              </w:rPr>
            </w:pPr>
            <w:r w:rsidRPr="0012683D">
              <w:rPr>
                <w:rFonts w:ascii="Times New Roman" w:hAnsi="Times New Roman" w:cs="Times New Roman"/>
                <w:sz w:val="28"/>
                <w:szCs w:val="28"/>
              </w:rPr>
              <w:t>Обязательная техническая программа</w:t>
            </w:r>
          </w:p>
        </w:tc>
        <w:tc>
          <w:tcPr>
            <w:tcW w:w="5387"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Обязательная техническая программа</w:t>
            </w:r>
          </w:p>
        </w:tc>
      </w:tr>
      <w:tr w:rsidR="004404D9" w:rsidRPr="0012683D" w:rsidTr="00A450B2">
        <w:trPr>
          <w:trHeight w:val="295"/>
        </w:trPr>
        <w:tc>
          <w:tcPr>
            <w:tcW w:w="3479"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Лыжи свободный стиль</w:t>
            </w:r>
          </w:p>
        </w:tc>
        <w:tc>
          <w:tcPr>
            <w:tcW w:w="2552" w:type="dxa"/>
            <w:tcBorders>
              <w:top w:val="single" w:sz="2" w:space="0" w:color="000000"/>
              <w:left w:val="single" w:sz="2" w:space="0" w:color="000000"/>
              <w:bottom w:val="single" w:sz="2" w:space="0" w:color="000000"/>
            </w:tcBorders>
          </w:tcPr>
          <w:p w:rsidR="004404D9" w:rsidRPr="0012683D" w:rsidRDefault="004404D9" w:rsidP="00341D67">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10 </w:t>
            </w:r>
            <w:r w:rsidR="00D64379" w:rsidRPr="0012683D">
              <w:rPr>
                <w:rFonts w:ascii="Times New Roman" w:hAnsi="Times New Roman" w:cs="Times New Roman"/>
                <w:sz w:val="28"/>
                <w:szCs w:val="28"/>
              </w:rPr>
              <w:t>км 37</w:t>
            </w:r>
            <w:r w:rsidRPr="0012683D">
              <w:rPr>
                <w:rFonts w:ascii="Times New Roman" w:hAnsi="Times New Roman" w:cs="Times New Roman"/>
                <w:sz w:val="28"/>
                <w:szCs w:val="28"/>
              </w:rPr>
              <w:t xml:space="preserve"> мин50с</w:t>
            </w:r>
          </w:p>
        </w:tc>
        <w:tc>
          <w:tcPr>
            <w:tcW w:w="2835" w:type="dxa"/>
            <w:tcBorders>
              <w:top w:val="single" w:sz="2" w:space="0" w:color="000000"/>
              <w:left w:val="single" w:sz="2" w:space="0" w:color="000000"/>
              <w:bottom w:val="single" w:sz="2" w:space="0" w:color="000000"/>
              <w:right w:val="single" w:sz="2" w:space="0" w:color="000000"/>
            </w:tcBorders>
          </w:tcPr>
          <w:p w:rsidR="004404D9" w:rsidRPr="0012683D" w:rsidRDefault="004404D9" w:rsidP="00341D67">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5 </w:t>
            </w:r>
            <w:r w:rsidR="00D64379" w:rsidRPr="0012683D">
              <w:rPr>
                <w:rFonts w:ascii="Times New Roman" w:hAnsi="Times New Roman" w:cs="Times New Roman"/>
                <w:sz w:val="28"/>
                <w:szCs w:val="28"/>
              </w:rPr>
              <w:t>км 24</w:t>
            </w:r>
            <w:r w:rsidRPr="0012683D">
              <w:rPr>
                <w:rFonts w:ascii="Times New Roman" w:hAnsi="Times New Roman" w:cs="Times New Roman"/>
                <w:sz w:val="28"/>
                <w:szCs w:val="28"/>
              </w:rPr>
              <w:t xml:space="preserve"> мин. 10 с</w:t>
            </w:r>
          </w:p>
        </w:tc>
      </w:tr>
      <w:tr w:rsidR="004404D9" w:rsidRPr="0012683D" w:rsidTr="00A450B2">
        <w:trPr>
          <w:trHeight w:val="295"/>
        </w:trPr>
        <w:tc>
          <w:tcPr>
            <w:tcW w:w="3479" w:type="dxa"/>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Спортивный разряд</w:t>
            </w:r>
          </w:p>
        </w:tc>
        <w:tc>
          <w:tcPr>
            <w:tcW w:w="5387"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Pr>
                <w:rFonts w:ascii="Times New Roman" w:hAnsi="Times New Roman" w:cs="Times New Roman"/>
                <w:sz w:val="28"/>
                <w:szCs w:val="28"/>
              </w:rPr>
              <w:t xml:space="preserve">КМС </w:t>
            </w:r>
          </w:p>
        </w:tc>
      </w:tr>
    </w:tbl>
    <w:p w:rsidR="004404D9" w:rsidRPr="0012683D" w:rsidRDefault="004404D9" w:rsidP="00427B38">
      <w:pPr>
        <w:autoSpaceDE w:val="0"/>
        <w:spacing w:after="0" w:line="200" w:lineRule="atLeast"/>
        <w:ind w:firstLine="540"/>
        <w:jc w:val="center"/>
        <w:rPr>
          <w:rStyle w:val="11"/>
          <w:rFonts w:ascii="Times New Roman" w:hAnsi="Times New Roman" w:cs="Times New Roman"/>
          <w:b/>
          <w:sz w:val="28"/>
          <w:szCs w:val="28"/>
        </w:rPr>
      </w:pPr>
    </w:p>
    <w:p w:rsidR="004404D9" w:rsidRPr="0012683D" w:rsidRDefault="004404D9" w:rsidP="00134E7F">
      <w:pPr>
        <w:autoSpaceDE w:val="0"/>
        <w:spacing w:after="0" w:line="200" w:lineRule="atLeast"/>
        <w:rPr>
          <w:rStyle w:val="11"/>
          <w:rFonts w:ascii="Times New Roman" w:hAnsi="Times New Roman" w:cs="Times New Roman"/>
          <w:b/>
          <w:sz w:val="28"/>
          <w:szCs w:val="28"/>
        </w:rPr>
      </w:pPr>
      <w:r>
        <w:rPr>
          <w:rStyle w:val="11"/>
          <w:rFonts w:ascii="Times New Roman" w:hAnsi="Times New Roman" w:cs="Times New Roman"/>
          <w:b/>
          <w:sz w:val="28"/>
          <w:szCs w:val="28"/>
        </w:rPr>
        <w:t>НОРМАТИВЫ ОФП И СФП ДЛЯ ЗАЧИСЛЕНИЯ В ГРУППУ ВСМ</w:t>
      </w:r>
    </w:p>
    <w:tbl>
      <w:tblPr>
        <w:tblW w:w="8724" w:type="dxa"/>
        <w:tblInd w:w="140" w:type="dxa"/>
        <w:tblLayout w:type="fixed"/>
        <w:tblCellMar>
          <w:left w:w="75" w:type="dxa"/>
          <w:right w:w="75" w:type="dxa"/>
        </w:tblCellMar>
        <w:tblLook w:val="0000"/>
      </w:tblPr>
      <w:tblGrid>
        <w:gridCol w:w="2487"/>
        <w:gridCol w:w="2126"/>
        <w:gridCol w:w="1985"/>
        <w:gridCol w:w="2126"/>
      </w:tblGrid>
      <w:tr w:rsidR="004404D9" w:rsidRPr="0012683D" w:rsidTr="00574C92">
        <w:trPr>
          <w:trHeight w:val="400"/>
        </w:trPr>
        <w:tc>
          <w:tcPr>
            <w:tcW w:w="2487" w:type="dxa"/>
            <w:vMerge w:val="restart"/>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Развиваемое   </w:t>
            </w:r>
            <w:r w:rsidRPr="0012683D">
              <w:rPr>
                <w:rFonts w:ascii="Times New Roman" w:hAnsi="Times New Roman" w:cs="Times New Roman"/>
                <w:sz w:val="28"/>
                <w:szCs w:val="28"/>
              </w:rPr>
              <w:br/>
              <w:t xml:space="preserve">    физическое   </w:t>
            </w:r>
            <w:r w:rsidRPr="0012683D">
              <w:rPr>
                <w:rFonts w:ascii="Times New Roman" w:hAnsi="Times New Roman" w:cs="Times New Roman"/>
                <w:sz w:val="28"/>
                <w:szCs w:val="28"/>
              </w:rPr>
              <w:br/>
              <w:t xml:space="preserve">     качество    </w:t>
            </w:r>
          </w:p>
        </w:tc>
        <w:tc>
          <w:tcPr>
            <w:tcW w:w="2126" w:type="dxa"/>
            <w:vMerge w:val="restart"/>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Контрольные упражнения (тесты)            </w:t>
            </w:r>
          </w:p>
          <w:p w:rsidR="004404D9" w:rsidRPr="0012683D" w:rsidRDefault="004404D9" w:rsidP="00427B38">
            <w:pPr>
              <w:autoSpaceDE w:val="0"/>
              <w:snapToGrid w:val="0"/>
              <w:spacing w:after="0" w:line="200" w:lineRule="atLeast"/>
              <w:rPr>
                <w:rFonts w:ascii="Times New Roman" w:hAnsi="Times New Roman" w:cs="Times New Roman"/>
                <w:sz w:val="28"/>
                <w:szCs w:val="28"/>
              </w:rPr>
            </w:pPr>
          </w:p>
        </w:tc>
        <w:tc>
          <w:tcPr>
            <w:tcW w:w="4111" w:type="dxa"/>
            <w:gridSpan w:val="2"/>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Норматив</w:t>
            </w:r>
          </w:p>
        </w:tc>
      </w:tr>
      <w:tr w:rsidR="004404D9" w:rsidRPr="0012683D" w:rsidTr="00574C92">
        <w:tc>
          <w:tcPr>
            <w:tcW w:w="2487"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126"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Юноши  </w:t>
            </w: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            Девушки           </w:t>
            </w:r>
          </w:p>
        </w:tc>
      </w:tr>
      <w:tr w:rsidR="004404D9" w:rsidRPr="0012683D" w:rsidTr="00574C92">
        <w:trPr>
          <w:trHeight w:val="266"/>
        </w:trPr>
        <w:tc>
          <w:tcPr>
            <w:tcW w:w="248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Скоростные качества</w:t>
            </w:r>
          </w:p>
        </w:tc>
        <w:tc>
          <w:tcPr>
            <w:tcW w:w="2126"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Бег 100 м  </w:t>
            </w: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 xml:space="preserve"> 13,0 с</w:t>
            </w: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341D67">
            <w:pPr>
              <w:tabs>
                <w:tab w:val="left" w:pos="700"/>
                <w:tab w:val="center" w:pos="921"/>
              </w:tabs>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14,2с</w:t>
            </w:r>
          </w:p>
        </w:tc>
      </w:tr>
      <w:tr w:rsidR="004404D9" w:rsidRPr="0012683D" w:rsidTr="00574C92">
        <w:trPr>
          <w:trHeight w:val="255"/>
        </w:trPr>
        <w:tc>
          <w:tcPr>
            <w:tcW w:w="2487"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Скоростно-силовые качества  </w:t>
            </w:r>
          </w:p>
        </w:tc>
        <w:tc>
          <w:tcPr>
            <w:tcW w:w="2126"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Прыжок в длину с места</w:t>
            </w:r>
          </w:p>
        </w:tc>
        <w:tc>
          <w:tcPr>
            <w:tcW w:w="1985" w:type="dxa"/>
            <w:tcBorders>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200 см</w:t>
            </w:r>
          </w:p>
        </w:tc>
        <w:tc>
          <w:tcPr>
            <w:tcW w:w="2126" w:type="dxa"/>
            <w:tcBorders>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180 см</w:t>
            </w:r>
          </w:p>
        </w:tc>
      </w:tr>
      <w:tr w:rsidR="004404D9" w:rsidRPr="0012683D" w:rsidTr="00574C92">
        <w:trPr>
          <w:trHeight w:val="400"/>
        </w:trPr>
        <w:tc>
          <w:tcPr>
            <w:tcW w:w="2487" w:type="dxa"/>
            <w:vMerge w:val="restart"/>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 Выносливость</w:t>
            </w:r>
          </w:p>
          <w:p w:rsidR="004404D9" w:rsidRPr="0012683D" w:rsidRDefault="004404D9" w:rsidP="00427B38">
            <w:pPr>
              <w:autoSpaceDE w:val="0"/>
              <w:snapToGrid w:val="0"/>
              <w:spacing w:after="0" w:line="200" w:lineRule="atLeast"/>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1500 м</w:t>
            </w: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4 мин. 30 с</w:t>
            </w: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r>
      <w:tr w:rsidR="004404D9" w:rsidRPr="0012683D" w:rsidTr="00574C92">
        <w:trPr>
          <w:trHeight w:val="295"/>
        </w:trPr>
        <w:tc>
          <w:tcPr>
            <w:tcW w:w="2487"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 xml:space="preserve">Бег 1000 м  </w:t>
            </w: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3 мин, 35с</w:t>
            </w:r>
          </w:p>
        </w:tc>
      </w:tr>
      <w:tr w:rsidR="004404D9" w:rsidRPr="0012683D" w:rsidTr="00574C92">
        <w:trPr>
          <w:trHeight w:val="295"/>
        </w:trPr>
        <w:tc>
          <w:tcPr>
            <w:tcW w:w="2487"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5 000м</w:t>
            </w: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17мин 30с</w:t>
            </w: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r>
      <w:tr w:rsidR="004404D9" w:rsidRPr="0012683D" w:rsidTr="00574C92">
        <w:trPr>
          <w:trHeight w:val="295"/>
        </w:trPr>
        <w:tc>
          <w:tcPr>
            <w:tcW w:w="2487" w:type="dxa"/>
            <w:vMerge/>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rPr>
                <w:rFonts w:ascii="Times New Roman" w:hAnsi="Times New Roman" w:cs="Times New Roman"/>
                <w:sz w:val="28"/>
                <w:szCs w:val="28"/>
              </w:rPr>
            </w:pPr>
            <w:r w:rsidRPr="0012683D">
              <w:rPr>
                <w:rFonts w:ascii="Times New Roman" w:hAnsi="Times New Roman" w:cs="Times New Roman"/>
                <w:sz w:val="28"/>
                <w:szCs w:val="28"/>
              </w:rPr>
              <w:t>Бег 3 000 м</w:t>
            </w:r>
          </w:p>
        </w:tc>
        <w:tc>
          <w:tcPr>
            <w:tcW w:w="1985" w:type="dxa"/>
            <w:tcBorders>
              <w:top w:val="single" w:sz="2" w:space="0" w:color="000000"/>
              <w:left w:val="single" w:sz="2" w:space="0" w:color="000000"/>
              <w:bottom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p>
        </w:tc>
        <w:tc>
          <w:tcPr>
            <w:tcW w:w="2126" w:type="dxa"/>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12 мин,10с</w:t>
            </w:r>
          </w:p>
        </w:tc>
      </w:tr>
      <w:tr w:rsidR="004404D9" w:rsidRPr="0012683D" w:rsidTr="00574C92">
        <w:trPr>
          <w:trHeight w:val="295"/>
        </w:trPr>
        <w:tc>
          <w:tcPr>
            <w:tcW w:w="2487" w:type="dxa"/>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Техническое мастерство</w:t>
            </w:r>
          </w:p>
        </w:tc>
        <w:tc>
          <w:tcPr>
            <w:tcW w:w="6237" w:type="dxa"/>
            <w:gridSpan w:val="3"/>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Обязательная техническая программа</w:t>
            </w:r>
          </w:p>
        </w:tc>
      </w:tr>
      <w:tr w:rsidR="004404D9" w:rsidRPr="0012683D" w:rsidTr="00574C92">
        <w:trPr>
          <w:trHeight w:val="295"/>
        </w:trPr>
        <w:tc>
          <w:tcPr>
            <w:tcW w:w="2487" w:type="dxa"/>
            <w:tcBorders>
              <w:top w:val="single" w:sz="2" w:space="0" w:color="000000"/>
              <w:left w:val="single" w:sz="2" w:space="0" w:color="000000"/>
              <w:bottom w:val="single" w:sz="2" w:space="0" w:color="000000"/>
            </w:tcBorders>
          </w:tcPr>
          <w:p w:rsidR="004404D9" w:rsidRPr="0012683D" w:rsidRDefault="004404D9" w:rsidP="00427B38">
            <w:pPr>
              <w:spacing w:after="0"/>
              <w:rPr>
                <w:rFonts w:ascii="Times New Roman" w:hAnsi="Times New Roman" w:cs="Times New Roman"/>
                <w:sz w:val="28"/>
                <w:szCs w:val="28"/>
              </w:rPr>
            </w:pPr>
            <w:r w:rsidRPr="0012683D">
              <w:rPr>
                <w:rFonts w:ascii="Times New Roman" w:hAnsi="Times New Roman" w:cs="Times New Roman"/>
                <w:sz w:val="28"/>
                <w:szCs w:val="28"/>
              </w:rPr>
              <w:t>Спортивное звание</w:t>
            </w:r>
          </w:p>
        </w:tc>
        <w:tc>
          <w:tcPr>
            <w:tcW w:w="6237" w:type="dxa"/>
            <w:gridSpan w:val="3"/>
            <w:tcBorders>
              <w:top w:val="single" w:sz="2" w:space="0" w:color="000000"/>
              <w:left w:val="single" w:sz="2" w:space="0" w:color="000000"/>
              <w:bottom w:val="single" w:sz="2" w:space="0" w:color="000000"/>
              <w:right w:val="single" w:sz="2" w:space="0" w:color="000000"/>
            </w:tcBorders>
          </w:tcPr>
          <w:p w:rsidR="004404D9" w:rsidRPr="0012683D" w:rsidRDefault="004404D9" w:rsidP="00427B38">
            <w:pPr>
              <w:autoSpaceDE w:val="0"/>
              <w:snapToGrid w:val="0"/>
              <w:spacing w:after="0" w:line="200" w:lineRule="atLeast"/>
              <w:jc w:val="center"/>
              <w:rPr>
                <w:rFonts w:ascii="Times New Roman" w:hAnsi="Times New Roman" w:cs="Times New Roman"/>
                <w:sz w:val="28"/>
                <w:szCs w:val="28"/>
              </w:rPr>
            </w:pPr>
            <w:r w:rsidRPr="0012683D">
              <w:rPr>
                <w:rFonts w:ascii="Times New Roman" w:hAnsi="Times New Roman" w:cs="Times New Roman"/>
                <w:sz w:val="28"/>
                <w:szCs w:val="28"/>
              </w:rPr>
              <w:t>Мастер спорта России и мастер спорта международного класса</w:t>
            </w:r>
          </w:p>
        </w:tc>
      </w:tr>
    </w:tbl>
    <w:p w:rsidR="004404D9" w:rsidRPr="0012683D" w:rsidRDefault="004404D9" w:rsidP="00427B38">
      <w:pPr>
        <w:autoSpaceDE w:val="0"/>
        <w:spacing w:after="0" w:line="200" w:lineRule="atLeast"/>
        <w:ind w:firstLine="540"/>
        <w:jc w:val="center"/>
        <w:rPr>
          <w:rStyle w:val="11"/>
          <w:rFonts w:ascii="Times New Roman" w:hAnsi="Times New Roman" w:cs="Times New Roman"/>
          <w:b/>
          <w:sz w:val="28"/>
          <w:szCs w:val="28"/>
        </w:rPr>
      </w:pPr>
    </w:p>
    <w:p w:rsidR="004404D9" w:rsidRPr="0012683D" w:rsidRDefault="004404D9" w:rsidP="00427B38">
      <w:pPr>
        <w:shd w:val="clear" w:color="auto" w:fill="FFFFFF"/>
        <w:spacing w:after="0"/>
        <w:jc w:val="center"/>
        <w:rPr>
          <w:rFonts w:ascii="Times New Roman" w:hAnsi="Times New Roman" w:cs="Times New Roman"/>
          <w:bCs/>
          <w:color w:val="000000"/>
          <w:spacing w:val="-3"/>
          <w:sz w:val="28"/>
          <w:szCs w:val="28"/>
        </w:rPr>
      </w:pPr>
    </w:p>
    <w:p w:rsidR="009243A2" w:rsidRDefault="009243A2" w:rsidP="00427B38">
      <w:pPr>
        <w:shd w:val="clear" w:color="auto" w:fill="FFFFFF"/>
        <w:tabs>
          <w:tab w:val="left" w:pos="1532"/>
        </w:tabs>
        <w:spacing w:after="0" w:line="360" w:lineRule="auto"/>
        <w:ind w:left="-15"/>
        <w:jc w:val="center"/>
        <w:rPr>
          <w:rStyle w:val="11"/>
          <w:rFonts w:ascii="Times New Roman" w:hAnsi="Times New Roman" w:cs="Times New Roman"/>
          <w:b/>
          <w:color w:val="000000"/>
          <w:spacing w:val="-2"/>
          <w:sz w:val="48"/>
          <w:szCs w:val="48"/>
        </w:rPr>
      </w:pPr>
    </w:p>
    <w:p w:rsidR="009243A2" w:rsidRDefault="009243A2" w:rsidP="00427B38">
      <w:pPr>
        <w:shd w:val="clear" w:color="auto" w:fill="FFFFFF"/>
        <w:tabs>
          <w:tab w:val="left" w:pos="1532"/>
        </w:tabs>
        <w:spacing w:after="0" w:line="360" w:lineRule="auto"/>
        <w:ind w:left="-15"/>
        <w:jc w:val="center"/>
        <w:rPr>
          <w:rStyle w:val="11"/>
          <w:rFonts w:ascii="Times New Roman" w:hAnsi="Times New Roman" w:cs="Times New Roman"/>
          <w:b/>
          <w:color w:val="000000"/>
          <w:spacing w:val="-2"/>
          <w:sz w:val="48"/>
          <w:szCs w:val="48"/>
        </w:rPr>
      </w:pPr>
    </w:p>
    <w:p w:rsidR="004404D9" w:rsidRPr="00DE6D19" w:rsidRDefault="004404D9" w:rsidP="00427B38">
      <w:pPr>
        <w:shd w:val="clear" w:color="auto" w:fill="FFFFFF"/>
        <w:tabs>
          <w:tab w:val="left" w:pos="1532"/>
        </w:tabs>
        <w:spacing w:after="0" w:line="360" w:lineRule="auto"/>
        <w:ind w:left="-15"/>
        <w:jc w:val="center"/>
        <w:rPr>
          <w:rStyle w:val="11"/>
          <w:rFonts w:ascii="Times New Roman" w:hAnsi="Times New Roman" w:cs="Times New Roman"/>
          <w:b/>
          <w:color w:val="000000"/>
          <w:spacing w:val="-2"/>
          <w:sz w:val="48"/>
          <w:szCs w:val="48"/>
        </w:rPr>
      </w:pPr>
      <w:r w:rsidRPr="00DE6D19">
        <w:rPr>
          <w:rStyle w:val="11"/>
          <w:rFonts w:ascii="Times New Roman" w:hAnsi="Times New Roman" w:cs="Times New Roman"/>
          <w:b/>
          <w:color w:val="000000"/>
          <w:spacing w:val="-2"/>
          <w:sz w:val="48"/>
          <w:szCs w:val="48"/>
        </w:rPr>
        <w:lastRenderedPageBreak/>
        <w:t>ПРИЛОЖЕНИЕ.</w:t>
      </w:r>
    </w:p>
    <w:p w:rsidR="004404D9" w:rsidRPr="00341D67" w:rsidRDefault="004404D9" w:rsidP="00427B38">
      <w:pPr>
        <w:shd w:val="clear" w:color="auto" w:fill="FFFFFF"/>
        <w:tabs>
          <w:tab w:val="left" w:pos="1532"/>
        </w:tabs>
        <w:spacing w:after="0" w:line="360" w:lineRule="auto"/>
        <w:ind w:left="-15"/>
        <w:jc w:val="right"/>
        <w:rPr>
          <w:rStyle w:val="11"/>
          <w:rFonts w:ascii="Times New Roman" w:hAnsi="Times New Roman" w:cs="Times New Roman"/>
          <w:b/>
          <w:i/>
          <w:color w:val="000000"/>
          <w:spacing w:val="-2"/>
          <w:sz w:val="28"/>
          <w:szCs w:val="28"/>
        </w:rPr>
      </w:pPr>
      <w:r w:rsidRPr="00341D67">
        <w:rPr>
          <w:rStyle w:val="11"/>
          <w:rFonts w:ascii="Times New Roman" w:hAnsi="Times New Roman" w:cs="Times New Roman"/>
          <w:b/>
          <w:i/>
          <w:color w:val="000000"/>
          <w:spacing w:val="-2"/>
          <w:sz w:val="28"/>
          <w:szCs w:val="28"/>
        </w:rPr>
        <w:t>Приложение № 1</w:t>
      </w:r>
    </w:p>
    <w:p w:rsidR="004404D9" w:rsidRDefault="004404D9"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Т</w:t>
      </w:r>
      <w:r w:rsidR="00FC47FA">
        <w:rPr>
          <w:rFonts w:ascii="Times New Roman" w:hAnsi="Times New Roman" w:cs="Times New Roman"/>
          <w:b/>
          <w:bCs/>
          <w:color w:val="000000"/>
          <w:spacing w:val="-3"/>
          <w:sz w:val="28"/>
          <w:szCs w:val="28"/>
        </w:rPr>
        <w:t>Р</w:t>
      </w:r>
      <w:r>
        <w:rPr>
          <w:rFonts w:ascii="Times New Roman" w:hAnsi="Times New Roman" w:cs="Times New Roman"/>
          <w:b/>
          <w:bCs/>
          <w:color w:val="000000"/>
          <w:spacing w:val="-3"/>
          <w:sz w:val="28"/>
          <w:szCs w:val="28"/>
        </w:rPr>
        <w:t>ЕБОВАНИЯ ТЕХНИКИ БЕЗОПАСНОСТИ В ПРОЦЕССЕ РЕАЛИЗАЦИИ ПОГРАММ.</w:t>
      </w:r>
    </w:p>
    <w:p w:rsidR="004404D9" w:rsidRPr="009370AD" w:rsidRDefault="004404D9" w:rsidP="00427B38">
      <w:pPr>
        <w:spacing w:after="0" w:line="360" w:lineRule="auto"/>
        <w:ind w:firstLine="708"/>
        <w:jc w:val="both"/>
        <w:rPr>
          <w:rFonts w:ascii="Times New Roman" w:hAnsi="Times New Roman" w:cs="Times New Roman"/>
          <w:sz w:val="28"/>
          <w:szCs w:val="28"/>
        </w:rPr>
      </w:pPr>
      <w:r w:rsidRPr="009370AD">
        <w:rPr>
          <w:rFonts w:ascii="Times New Roman" w:hAnsi="Times New Roman" w:cs="Times New Roman"/>
          <w:sz w:val="28"/>
          <w:szCs w:val="28"/>
        </w:rPr>
        <w:t>В процессе реализации Программы на любом этапе подготовки со всем контингентом проводятся обязательные инструктажи по технике безопасности:</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1. Плановые инструктажи. Проводятся три раза в год:</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 на начало </w:t>
      </w:r>
      <w:r>
        <w:rPr>
          <w:rFonts w:ascii="Times New Roman" w:hAnsi="Times New Roman" w:cs="Times New Roman"/>
          <w:sz w:val="28"/>
          <w:szCs w:val="28"/>
        </w:rPr>
        <w:t>спортивного сезона</w:t>
      </w:r>
      <w:r w:rsidRPr="009370AD">
        <w:rPr>
          <w:rFonts w:ascii="Times New Roman" w:hAnsi="Times New Roman" w:cs="Times New Roman"/>
          <w:sz w:val="28"/>
          <w:szCs w:val="28"/>
        </w:rPr>
        <w:t xml:space="preserve"> – вводный инструктаж (первая неделя сентября);</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 полугодовой инструктаж (первая неделя февраля);</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 начало летней оздоровительной кампании (первая неделя июня).</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2. Внеплановые инструктажи проводятся по необходимости, на основании приказа директора.</w:t>
      </w:r>
    </w:p>
    <w:p w:rsidR="004404D9" w:rsidRPr="009370AD"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 xml:space="preserve">Проведение инструктажей по технике безопасности с обучающимися фиксируется в разделе «Техника безопасности» журнала учета занятий учебной группы на </w:t>
      </w:r>
      <w:r>
        <w:rPr>
          <w:rFonts w:ascii="Times New Roman" w:hAnsi="Times New Roman" w:cs="Times New Roman"/>
          <w:sz w:val="28"/>
          <w:szCs w:val="28"/>
        </w:rPr>
        <w:t>спортивный сезон</w:t>
      </w:r>
      <w:r w:rsidRPr="009370AD">
        <w:rPr>
          <w:rFonts w:ascii="Times New Roman" w:hAnsi="Times New Roman" w:cs="Times New Roman"/>
          <w:sz w:val="28"/>
          <w:szCs w:val="28"/>
        </w:rPr>
        <w:t>.</w:t>
      </w:r>
    </w:p>
    <w:p w:rsidR="004404D9" w:rsidRDefault="004404D9" w:rsidP="00427B38">
      <w:pPr>
        <w:spacing w:after="0" w:line="360" w:lineRule="auto"/>
        <w:jc w:val="both"/>
        <w:rPr>
          <w:rFonts w:ascii="Times New Roman" w:hAnsi="Times New Roman" w:cs="Times New Roman"/>
          <w:sz w:val="28"/>
          <w:szCs w:val="28"/>
        </w:rPr>
      </w:pPr>
      <w:r w:rsidRPr="009370AD">
        <w:rPr>
          <w:rFonts w:ascii="Times New Roman" w:hAnsi="Times New Roman" w:cs="Times New Roman"/>
          <w:sz w:val="28"/>
          <w:szCs w:val="28"/>
        </w:rPr>
        <w:t>Проведение инструктажей по технике безопасности осуществляют тренеры-</w:t>
      </w:r>
    </w:p>
    <w:p w:rsidR="004404D9" w:rsidRDefault="004404D9" w:rsidP="00427B38">
      <w:pPr>
        <w:shd w:val="clear" w:color="auto" w:fill="FFFFFF"/>
        <w:tabs>
          <w:tab w:val="left" w:pos="1547"/>
        </w:tabs>
        <w:spacing w:after="0" w:line="360" w:lineRule="auto"/>
        <w:jc w:val="both"/>
        <w:rPr>
          <w:rFonts w:ascii="Times New Roman" w:hAnsi="Times New Roman" w:cs="Times New Roman"/>
          <w:b/>
          <w:bCs/>
          <w:color w:val="000000"/>
          <w:spacing w:val="-3"/>
          <w:sz w:val="28"/>
          <w:szCs w:val="28"/>
        </w:rPr>
      </w:pPr>
      <w:r w:rsidRPr="009370AD">
        <w:rPr>
          <w:rFonts w:ascii="Times New Roman" w:hAnsi="Times New Roman" w:cs="Times New Roman"/>
          <w:sz w:val="28"/>
          <w:szCs w:val="28"/>
        </w:rPr>
        <w:t xml:space="preserve">преподаватели в соответствии с инструкциями по технике безопасности для обучающихся, утвержденными директором </w:t>
      </w:r>
      <w:r>
        <w:rPr>
          <w:rFonts w:ascii="Times New Roman" w:hAnsi="Times New Roman" w:cs="Times New Roman"/>
          <w:sz w:val="28"/>
          <w:szCs w:val="28"/>
        </w:rPr>
        <w:t>МБУДО «КДЮСШ»</w:t>
      </w:r>
    </w:p>
    <w:p w:rsidR="004404D9" w:rsidRDefault="004404D9"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4404D9" w:rsidRDefault="004404D9"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F86754" w:rsidRDefault="00F86754"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F86754" w:rsidRDefault="00F86754"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341D67" w:rsidRDefault="00341D67"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341D67" w:rsidRDefault="00341D67"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341D67" w:rsidRDefault="00341D67" w:rsidP="00427B38">
      <w:pPr>
        <w:shd w:val="clear" w:color="auto" w:fill="FFFFFF"/>
        <w:tabs>
          <w:tab w:val="left" w:pos="1547"/>
        </w:tabs>
        <w:spacing w:after="0" w:line="200" w:lineRule="atLeast"/>
        <w:jc w:val="center"/>
        <w:rPr>
          <w:rFonts w:ascii="Times New Roman" w:hAnsi="Times New Roman" w:cs="Times New Roman"/>
          <w:b/>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341D67" w:rsidRDefault="00341D67" w:rsidP="00427B38">
      <w:pPr>
        <w:shd w:val="clear" w:color="auto" w:fill="FFFFFF"/>
        <w:tabs>
          <w:tab w:val="left" w:pos="1547"/>
        </w:tabs>
        <w:spacing w:after="0" w:line="200" w:lineRule="atLeast"/>
        <w:jc w:val="right"/>
        <w:rPr>
          <w:rFonts w:ascii="Times New Roman" w:hAnsi="Times New Roman" w:cs="Times New Roman"/>
          <w:bCs/>
          <w:color w:val="000000"/>
          <w:spacing w:val="-3"/>
          <w:sz w:val="28"/>
          <w:szCs w:val="28"/>
        </w:rPr>
      </w:pPr>
    </w:p>
    <w:p w:rsidR="004404D9" w:rsidRPr="00341D67" w:rsidRDefault="004404D9" w:rsidP="00427B38">
      <w:pPr>
        <w:shd w:val="clear" w:color="auto" w:fill="FFFFFF"/>
        <w:tabs>
          <w:tab w:val="left" w:pos="1547"/>
        </w:tabs>
        <w:spacing w:after="0" w:line="200" w:lineRule="atLeast"/>
        <w:jc w:val="right"/>
        <w:rPr>
          <w:rFonts w:ascii="Times New Roman" w:hAnsi="Times New Roman" w:cs="Times New Roman"/>
          <w:b/>
          <w:bCs/>
          <w:i/>
          <w:color w:val="000000"/>
          <w:spacing w:val="-3"/>
          <w:sz w:val="28"/>
          <w:szCs w:val="28"/>
        </w:rPr>
      </w:pPr>
      <w:r w:rsidRPr="00341D67">
        <w:rPr>
          <w:rFonts w:ascii="Times New Roman" w:hAnsi="Times New Roman" w:cs="Times New Roman"/>
          <w:b/>
          <w:bCs/>
          <w:i/>
          <w:color w:val="000000"/>
          <w:spacing w:val="-3"/>
          <w:sz w:val="28"/>
          <w:szCs w:val="28"/>
        </w:rPr>
        <w:lastRenderedPageBreak/>
        <w:t>Приложение № 2</w:t>
      </w:r>
    </w:p>
    <w:p w:rsidR="009243A2" w:rsidRDefault="004404D9" w:rsidP="00341D67">
      <w:pPr>
        <w:shd w:val="clear" w:color="auto" w:fill="FFFFFF"/>
        <w:tabs>
          <w:tab w:val="left" w:pos="1547"/>
        </w:tabs>
        <w:spacing w:after="0" w:line="360" w:lineRule="auto"/>
        <w:jc w:val="center"/>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 xml:space="preserve"> </w:t>
      </w:r>
    </w:p>
    <w:p w:rsidR="004404D9" w:rsidRPr="0012683D" w:rsidRDefault="004404D9" w:rsidP="00341D67">
      <w:pPr>
        <w:shd w:val="clear" w:color="auto" w:fill="FFFFFF"/>
        <w:tabs>
          <w:tab w:val="left" w:pos="1547"/>
        </w:tabs>
        <w:spacing w:after="0" w:line="360" w:lineRule="auto"/>
        <w:jc w:val="center"/>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 xml:space="preserve">ТЕХНИКА БЕЗОПАСНОСТИ ПРИ ЗАНЯТИИ </w:t>
      </w:r>
    </w:p>
    <w:p w:rsidR="004404D9" w:rsidRPr="0012683D" w:rsidRDefault="004404D9" w:rsidP="00341D67">
      <w:pPr>
        <w:shd w:val="clear" w:color="auto" w:fill="FFFFFF"/>
        <w:tabs>
          <w:tab w:val="left" w:pos="1547"/>
        </w:tabs>
        <w:spacing w:after="0" w:line="360" w:lineRule="auto"/>
        <w:jc w:val="center"/>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СПОРТИВНЫМ ОРИЕНТИРОВАНИЕМ</w:t>
      </w:r>
    </w:p>
    <w:p w:rsidR="004404D9" w:rsidRPr="0012683D" w:rsidRDefault="004404D9" w:rsidP="00341D67">
      <w:pPr>
        <w:spacing w:after="0" w:line="360" w:lineRule="auto"/>
        <w:ind w:right="79"/>
        <w:jc w:val="center"/>
        <w:rPr>
          <w:rFonts w:ascii="Times New Roman" w:hAnsi="Times New Roman" w:cs="Times New Roman"/>
          <w:b/>
          <w:bCs/>
          <w:sz w:val="28"/>
          <w:szCs w:val="28"/>
        </w:rPr>
      </w:pPr>
    </w:p>
    <w:p w:rsidR="004404D9" w:rsidRPr="0012683D" w:rsidRDefault="004404D9" w:rsidP="00427B38">
      <w:pPr>
        <w:spacing w:after="0"/>
        <w:rPr>
          <w:rFonts w:ascii="Times New Roman" w:hAnsi="Times New Roman" w:cs="Times New Roman"/>
          <w:b/>
          <w:bCs/>
          <w:sz w:val="28"/>
          <w:szCs w:val="28"/>
        </w:rPr>
      </w:pPr>
      <w:r w:rsidRPr="0012683D">
        <w:rPr>
          <w:rFonts w:ascii="Times New Roman" w:hAnsi="Times New Roman" w:cs="Times New Roman"/>
          <w:b/>
          <w:bCs/>
          <w:sz w:val="28"/>
          <w:szCs w:val="28"/>
        </w:rPr>
        <w:t xml:space="preserve">1. ОБЩИЕ </w:t>
      </w:r>
      <w:r w:rsidR="00D64379" w:rsidRPr="0012683D">
        <w:rPr>
          <w:rFonts w:ascii="Times New Roman" w:hAnsi="Times New Roman" w:cs="Times New Roman"/>
          <w:b/>
          <w:bCs/>
          <w:sz w:val="28"/>
          <w:szCs w:val="28"/>
        </w:rPr>
        <w:t>ТРЕБОВАНИЯ БЕЗОПАСНОСТИ</w:t>
      </w:r>
      <w:r w:rsidRPr="0012683D">
        <w:rPr>
          <w:rFonts w:ascii="Times New Roman" w:hAnsi="Times New Roman" w:cs="Times New Roman"/>
          <w:b/>
          <w:bCs/>
          <w:sz w:val="28"/>
          <w:szCs w:val="28"/>
        </w:rPr>
        <w:t>.</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1.1.  К тренировочным занятиям допускаются </w:t>
      </w:r>
      <w:r w:rsidR="00887104" w:rsidRPr="0012683D">
        <w:rPr>
          <w:rStyle w:val="11"/>
          <w:rFonts w:ascii="Times New Roman" w:hAnsi="Times New Roman" w:cs="Times New Roman"/>
          <w:sz w:val="28"/>
          <w:szCs w:val="28"/>
        </w:rPr>
        <w:t>обучающиеся</w:t>
      </w:r>
      <w:r w:rsidR="00887104">
        <w:rPr>
          <w:rStyle w:val="11"/>
          <w:rFonts w:ascii="Times New Roman" w:hAnsi="Times New Roman" w:cs="Times New Roman"/>
          <w:sz w:val="28"/>
          <w:szCs w:val="28"/>
        </w:rPr>
        <w:t>,спортсмены</w:t>
      </w:r>
      <w:r w:rsidR="00887104" w:rsidRPr="0012683D">
        <w:rPr>
          <w:rStyle w:val="11"/>
          <w:rFonts w:ascii="Times New Roman" w:hAnsi="Times New Roman" w:cs="Times New Roman"/>
          <w:sz w:val="28"/>
          <w:szCs w:val="28"/>
        </w:rPr>
        <w:t xml:space="preserve"> только</w:t>
      </w:r>
      <w:r w:rsidRPr="0012683D">
        <w:rPr>
          <w:rStyle w:val="11"/>
          <w:rFonts w:ascii="Times New Roman" w:hAnsi="Times New Roman" w:cs="Times New Roman"/>
          <w:sz w:val="28"/>
          <w:szCs w:val="28"/>
        </w:rPr>
        <w:t xml:space="preserve"> после ознакомления с правилами техники безопасности и </w:t>
      </w:r>
      <w:r w:rsidR="00887104" w:rsidRPr="0012683D">
        <w:rPr>
          <w:rStyle w:val="11"/>
          <w:rFonts w:ascii="Times New Roman" w:hAnsi="Times New Roman" w:cs="Times New Roman"/>
          <w:sz w:val="28"/>
          <w:szCs w:val="28"/>
        </w:rPr>
        <w:t>имеющие медицинский</w:t>
      </w:r>
      <w:r w:rsidRPr="0012683D">
        <w:rPr>
          <w:rStyle w:val="11"/>
          <w:rFonts w:ascii="Times New Roman" w:hAnsi="Times New Roman" w:cs="Times New Roman"/>
          <w:sz w:val="28"/>
          <w:szCs w:val="28"/>
        </w:rPr>
        <w:t xml:space="preserve"> допуск к занятиям в спортивной школе.</w:t>
      </w:r>
    </w:p>
    <w:p w:rsidR="004404D9" w:rsidRPr="0012683D" w:rsidRDefault="004404D9" w:rsidP="00427B38">
      <w:pPr>
        <w:widowControl w:val="0"/>
        <w:shd w:val="clear" w:color="auto" w:fill="FFFFFF"/>
        <w:suppressAutoHyphens/>
        <w:spacing w:after="0" w:line="360" w:lineRule="auto"/>
        <w:jc w:val="both"/>
        <w:textAlignment w:val="baseline"/>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 xml:space="preserve">1.2.При осуществлении тренировочного процесса </w:t>
      </w:r>
      <w:r w:rsidR="00887104" w:rsidRPr="0012683D">
        <w:rPr>
          <w:rStyle w:val="11"/>
          <w:rFonts w:ascii="Times New Roman" w:hAnsi="Times New Roman" w:cs="Times New Roman"/>
          <w:color w:val="000000"/>
          <w:spacing w:val="-3"/>
          <w:sz w:val="28"/>
          <w:szCs w:val="28"/>
        </w:rPr>
        <w:t>необходимо соблюдать</w:t>
      </w:r>
      <w:r w:rsidRPr="0012683D">
        <w:rPr>
          <w:rStyle w:val="11"/>
          <w:rFonts w:ascii="Times New Roman" w:hAnsi="Times New Roman" w:cs="Times New Roman"/>
          <w:color w:val="000000"/>
          <w:spacing w:val="-3"/>
          <w:sz w:val="28"/>
          <w:szCs w:val="28"/>
        </w:rPr>
        <w:t xml:space="preserve"> правила поведения в спортивной школе, спортивном </w:t>
      </w:r>
      <w:r w:rsidR="00887104" w:rsidRPr="0012683D">
        <w:rPr>
          <w:rStyle w:val="11"/>
          <w:rFonts w:ascii="Times New Roman" w:hAnsi="Times New Roman" w:cs="Times New Roman"/>
          <w:color w:val="000000"/>
          <w:spacing w:val="-3"/>
          <w:sz w:val="28"/>
          <w:szCs w:val="28"/>
        </w:rPr>
        <w:t>зале,во время</w:t>
      </w:r>
      <w:r w:rsidRPr="0012683D">
        <w:rPr>
          <w:rStyle w:val="11"/>
          <w:rFonts w:ascii="Times New Roman" w:hAnsi="Times New Roman" w:cs="Times New Roman"/>
          <w:color w:val="000000"/>
          <w:spacing w:val="-3"/>
          <w:sz w:val="28"/>
          <w:szCs w:val="28"/>
        </w:rPr>
        <w:t xml:space="preserve"> тренировок.</w:t>
      </w:r>
    </w:p>
    <w:p w:rsidR="004404D9" w:rsidRPr="0012683D" w:rsidRDefault="004404D9" w:rsidP="00427B38">
      <w:pPr>
        <w:widowControl w:val="0"/>
        <w:shd w:val="clear" w:color="auto" w:fill="FFFFFF"/>
        <w:suppressAutoHyphens/>
        <w:spacing w:after="0" w:line="360" w:lineRule="auto"/>
        <w:jc w:val="both"/>
        <w:textAlignment w:val="baseline"/>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1.3.При проведении занятий в зале и у тренера-преподавателя (при занятии на </w:t>
      </w:r>
      <w:r w:rsidR="00887104" w:rsidRPr="0012683D">
        <w:rPr>
          <w:rStyle w:val="11"/>
          <w:rFonts w:ascii="Times New Roman" w:hAnsi="Times New Roman" w:cs="Times New Roman"/>
          <w:sz w:val="28"/>
          <w:szCs w:val="28"/>
        </w:rPr>
        <w:t>улице) должна</w:t>
      </w:r>
      <w:r w:rsidRPr="0012683D">
        <w:rPr>
          <w:rStyle w:val="11"/>
          <w:rFonts w:ascii="Times New Roman" w:hAnsi="Times New Roman" w:cs="Times New Roman"/>
          <w:sz w:val="28"/>
          <w:szCs w:val="28"/>
        </w:rPr>
        <w:t xml:space="preserve"> быть медицинская аптечка с набором необходимых медикаментов и перевязочных средств для оказания первой помощи при травмах.</w:t>
      </w:r>
    </w:p>
    <w:p w:rsidR="004404D9" w:rsidRPr="0012683D" w:rsidRDefault="004404D9" w:rsidP="00427B38">
      <w:pPr>
        <w:widowControl w:val="0"/>
        <w:shd w:val="clear" w:color="auto" w:fill="FFFFFF"/>
        <w:suppressAutoHyphens/>
        <w:spacing w:after="0" w:line="360" w:lineRule="auto"/>
        <w:jc w:val="both"/>
        <w:textAlignment w:val="baseline"/>
        <w:rPr>
          <w:rStyle w:val="11"/>
          <w:rFonts w:ascii="Times New Roman" w:hAnsi="Times New Roman" w:cs="Times New Roman"/>
          <w:sz w:val="28"/>
          <w:szCs w:val="28"/>
        </w:rPr>
      </w:pPr>
      <w:r w:rsidRPr="0012683D">
        <w:rPr>
          <w:rStyle w:val="11"/>
          <w:rFonts w:ascii="Times New Roman" w:hAnsi="Times New Roman" w:cs="Times New Roman"/>
          <w:sz w:val="28"/>
          <w:szCs w:val="28"/>
        </w:rPr>
        <w:t>1.4.При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w:t>
      </w:r>
    </w:p>
    <w:p w:rsidR="004404D9" w:rsidRPr="0012683D" w:rsidRDefault="004404D9" w:rsidP="00427B38">
      <w:pPr>
        <w:widowControl w:val="0"/>
        <w:shd w:val="clear" w:color="auto" w:fill="FFFFFF"/>
        <w:suppressAutoHyphens/>
        <w:spacing w:after="0" w:line="360" w:lineRule="auto"/>
        <w:jc w:val="both"/>
        <w:textAlignment w:val="baseline"/>
        <w:rPr>
          <w:rStyle w:val="11"/>
          <w:rFonts w:ascii="Times New Roman" w:hAnsi="Times New Roman" w:cs="Times New Roman"/>
          <w:sz w:val="28"/>
          <w:szCs w:val="28"/>
        </w:rPr>
      </w:pPr>
      <w:r w:rsidRPr="0012683D">
        <w:rPr>
          <w:rStyle w:val="11"/>
          <w:rFonts w:ascii="Times New Roman" w:hAnsi="Times New Roman" w:cs="Times New Roman"/>
          <w:sz w:val="28"/>
          <w:szCs w:val="28"/>
        </w:rPr>
        <w:t>1.5.В процессе занятий обучающиеся должны соблюдать установленный порядок проведения учебных занятий и правила личной гигиены.</w:t>
      </w:r>
    </w:p>
    <w:p w:rsidR="004404D9" w:rsidRPr="0012683D" w:rsidRDefault="004404D9" w:rsidP="00427B38">
      <w:pPr>
        <w:widowControl w:val="0"/>
        <w:shd w:val="clear" w:color="auto" w:fill="FFFFFF"/>
        <w:suppressAutoHyphens/>
        <w:spacing w:after="0" w:line="360" w:lineRule="auto"/>
        <w:jc w:val="both"/>
        <w:textAlignment w:val="baseline"/>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 xml:space="preserve">1.6.Тренировочные занятия должны проводиться в соответствии с расписанием учебных занятий, составленными с </w:t>
      </w:r>
      <w:r w:rsidR="00887104" w:rsidRPr="0012683D">
        <w:rPr>
          <w:rStyle w:val="11"/>
          <w:rFonts w:ascii="Times New Roman" w:hAnsi="Times New Roman" w:cs="Times New Roman"/>
          <w:color w:val="000000"/>
          <w:spacing w:val="-3"/>
          <w:sz w:val="28"/>
          <w:szCs w:val="28"/>
        </w:rPr>
        <w:t>учетом режима</w:t>
      </w:r>
      <w:r w:rsidRPr="0012683D">
        <w:rPr>
          <w:rStyle w:val="11"/>
          <w:rFonts w:ascii="Times New Roman" w:hAnsi="Times New Roman" w:cs="Times New Roman"/>
          <w:color w:val="000000"/>
          <w:spacing w:val="-3"/>
          <w:sz w:val="28"/>
          <w:szCs w:val="28"/>
        </w:rPr>
        <w:t xml:space="preserve"> занятий в общеобразовательных </w:t>
      </w:r>
      <w:r w:rsidR="00887104" w:rsidRPr="0012683D">
        <w:rPr>
          <w:rStyle w:val="11"/>
          <w:rFonts w:ascii="Times New Roman" w:hAnsi="Times New Roman" w:cs="Times New Roman"/>
          <w:color w:val="000000"/>
          <w:spacing w:val="-3"/>
          <w:sz w:val="28"/>
          <w:szCs w:val="28"/>
        </w:rPr>
        <w:t>организациях и</w:t>
      </w:r>
      <w:r w:rsidRPr="0012683D">
        <w:rPr>
          <w:rStyle w:val="11"/>
          <w:rFonts w:ascii="Times New Roman" w:hAnsi="Times New Roman" w:cs="Times New Roman"/>
          <w:color w:val="000000"/>
          <w:spacing w:val="-3"/>
          <w:sz w:val="28"/>
          <w:szCs w:val="28"/>
        </w:rPr>
        <w:t xml:space="preserve"> отдыха.</w:t>
      </w:r>
    </w:p>
    <w:p w:rsidR="004404D9" w:rsidRPr="0012683D" w:rsidRDefault="004404D9" w:rsidP="00427B38">
      <w:pPr>
        <w:shd w:val="clear" w:color="auto" w:fill="FFFFFF"/>
        <w:spacing w:after="0"/>
        <w:jc w:val="center"/>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2. ТРЕБОВАНИЯ БЕЗОПАСНОСТИ ПЕРЕД НАЧАЛОМ ЗАНЯТИЙ.</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2.1.Проверить подготовленность снаряжения.</w:t>
      </w:r>
    </w:p>
    <w:p w:rsidR="004404D9" w:rsidRPr="0012683D" w:rsidRDefault="004404D9" w:rsidP="00427B38">
      <w:pPr>
        <w:shd w:val="clear" w:color="auto" w:fill="FFFFFF"/>
        <w:spacing w:after="0" w:line="360" w:lineRule="auto"/>
        <w:jc w:val="both"/>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2.2.К тренировке допускаются обучающиеся только в спортивной форме и обуви.</w:t>
      </w:r>
    </w:p>
    <w:p w:rsidR="004404D9" w:rsidRPr="0012683D" w:rsidRDefault="004404D9" w:rsidP="00427B38">
      <w:pPr>
        <w:spacing w:after="0" w:line="360" w:lineRule="auto"/>
        <w:jc w:val="both"/>
        <w:rPr>
          <w:rStyle w:val="11"/>
          <w:rFonts w:ascii="Times New Roman" w:hAnsi="Times New Roman" w:cs="Times New Roman"/>
          <w:color w:val="000000"/>
          <w:spacing w:val="-3"/>
          <w:sz w:val="28"/>
          <w:szCs w:val="28"/>
        </w:rPr>
      </w:pPr>
      <w:r w:rsidRPr="0012683D">
        <w:rPr>
          <w:rStyle w:val="11"/>
          <w:rFonts w:ascii="Times New Roman" w:hAnsi="Times New Roman" w:cs="Times New Roman"/>
          <w:sz w:val="28"/>
          <w:szCs w:val="28"/>
        </w:rPr>
        <w:t>2.3.В зимнее время н</w:t>
      </w:r>
      <w:r w:rsidRPr="0012683D">
        <w:rPr>
          <w:rStyle w:val="11"/>
          <w:rFonts w:ascii="Times New Roman" w:hAnsi="Times New Roman" w:cs="Times New Roman"/>
          <w:color w:val="000000"/>
          <w:spacing w:val="-3"/>
          <w:sz w:val="28"/>
          <w:szCs w:val="28"/>
        </w:rPr>
        <w:t>адеть легкую, теплую, не стесняющую движений одежду, шерстяные носки и перчатки или варежки.</w:t>
      </w:r>
    </w:p>
    <w:p w:rsidR="004404D9" w:rsidRPr="0012683D" w:rsidRDefault="004404D9" w:rsidP="00427B38">
      <w:pPr>
        <w:shd w:val="clear" w:color="auto" w:fill="FFFFFF"/>
        <w:spacing w:after="0"/>
        <w:jc w:val="center"/>
        <w:rPr>
          <w:rFonts w:ascii="Times New Roman" w:hAnsi="Times New Roman" w:cs="Times New Roman"/>
          <w:b/>
          <w:bCs/>
          <w:color w:val="000000"/>
          <w:spacing w:val="-3"/>
          <w:sz w:val="28"/>
          <w:szCs w:val="28"/>
        </w:rPr>
      </w:pPr>
      <w:r w:rsidRPr="0012683D">
        <w:rPr>
          <w:rFonts w:ascii="Times New Roman" w:hAnsi="Times New Roman" w:cs="Times New Roman"/>
          <w:b/>
          <w:bCs/>
          <w:color w:val="000000"/>
          <w:spacing w:val="-3"/>
          <w:sz w:val="28"/>
          <w:szCs w:val="28"/>
        </w:rPr>
        <w:t xml:space="preserve">3. </w:t>
      </w:r>
      <w:r w:rsidR="00D64379" w:rsidRPr="0012683D">
        <w:rPr>
          <w:rFonts w:ascii="Times New Roman" w:hAnsi="Times New Roman" w:cs="Times New Roman"/>
          <w:b/>
          <w:bCs/>
          <w:color w:val="000000"/>
          <w:spacing w:val="-3"/>
          <w:sz w:val="28"/>
          <w:szCs w:val="28"/>
        </w:rPr>
        <w:t>ТРЕБОВАНИЯ БЕЗОПСНОСТИ</w:t>
      </w:r>
      <w:r w:rsidRPr="0012683D">
        <w:rPr>
          <w:rFonts w:ascii="Times New Roman" w:hAnsi="Times New Roman" w:cs="Times New Roman"/>
          <w:b/>
          <w:bCs/>
          <w:color w:val="000000"/>
          <w:spacing w:val="-3"/>
          <w:sz w:val="28"/>
          <w:szCs w:val="28"/>
        </w:rPr>
        <w:t xml:space="preserve"> ВО ВРЕМЯ ЗАНЯТИЙ.</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Начинать тренировку, выходить на трассу только при участии и </w:t>
      </w:r>
      <w:r w:rsidRPr="0012683D">
        <w:rPr>
          <w:sz w:val="28"/>
          <w:szCs w:val="28"/>
        </w:rPr>
        <w:lastRenderedPageBreak/>
        <w:t>разрешении тренера-преподавателя.</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Соблюдать интервал при движении на лыжах по дистанции 3-4 м., при спусках с горы не менее 30 м.</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При спуске с горы не выставлять вперед лыжные палки.</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После спуска с горы не останавливаться у подножия горы.</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Следить друг за другом и немедленно сообщать </w:t>
      </w:r>
      <w:r w:rsidRPr="0012683D">
        <w:rPr>
          <w:rStyle w:val="11"/>
          <w:sz w:val="28"/>
          <w:szCs w:val="28"/>
        </w:rPr>
        <w:t>тренеру-</w:t>
      </w:r>
      <w:r w:rsidRPr="0012683D">
        <w:rPr>
          <w:sz w:val="28"/>
          <w:szCs w:val="28"/>
        </w:rPr>
        <w:t>преподавателю о первых же признаках обморожения.</w:t>
      </w:r>
    </w:p>
    <w:p w:rsidR="004404D9" w:rsidRPr="0012683D" w:rsidRDefault="004404D9" w:rsidP="00427B38">
      <w:pPr>
        <w:pStyle w:val="a3"/>
        <w:numPr>
          <w:ilvl w:val="1"/>
          <w:numId w:val="13"/>
        </w:numPr>
        <w:tabs>
          <w:tab w:val="left" w:pos="0"/>
        </w:tabs>
        <w:spacing w:before="0" w:line="360" w:lineRule="auto"/>
        <w:ind w:firstLine="0"/>
        <w:textAlignment w:val="baseline"/>
        <w:rPr>
          <w:sz w:val="28"/>
          <w:szCs w:val="28"/>
        </w:rPr>
      </w:pPr>
      <w:r w:rsidRPr="0012683D">
        <w:rPr>
          <w:sz w:val="28"/>
          <w:szCs w:val="28"/>
        </w:rPr>
        <w:t xml:space="preserve"> Строго соблюдать установки тренера-преподавателя.</w:t>
      </w:r>
    </w:p>
    <w:p w:rsidR="004404D9" w:rsidRPr="0012683D" w:rsidRDefault="004404D9" w:rsidP="00427B38">
      <w:pPr>
        <w:pStyle w:val="a3"/>
        <w:ind w:firstLine="15"/>
        <w:rPr>
          <w:rStyle w:val="11"/>
          <w:b/>
          <w:sz w:val="28"/>
          <w:szCs w:val="28"/>
        </w:rPr>
      </w:pPr>
      <w:r w:rsidRPr="0012683D">
        <w:rPr>
          <w:rStyle w:val="11"/>
          <w:b/>
          <w:sz w:val="28"/>
          <w:szCs w:val="28"/>
        </w:rPr>
        <w:t>4. ТРЕБОВАНИЯ БЕЗОПАСНОСТИ ПРИ АВАРИЙНЫХ СИТУАЦИЯХ</w:t>
      </w:r>
    </w:p>
    <w:p w:rsidR="004404D9" w:rsidRPr="0012683D" w:rsidRDefault="004404D9" w:rsidP="00427B38">
      <w:pPr>
        <w:pStyle w:val="a3"/>
        <w:spacing w:line="360" w:lineRule="auto"/>
        <w:ind w:firstLine="15"/>
        <w:rPr>
          <w:sz w:val="28"/>
          <w:szCs w:val="28"/>
        </w:rPr>
      </w:pPr>
      <w:r w:rsidRPr="0012683D">
        <w:rPr>
          <w:sz w:val="28"/>
          <w:szCs w:val="28"/>
        </w:rPr>
        <w:t xml:space="preserve">4.1. При поломке или порче лыжного снаряжения и невозможности починить его в пути, сообщить об этом </w:t>
      </w:r>
      <w:r w:rsidRPr="0012683D">
        <w:rPr>
          <w:rStyle w:val="11"/>
          <w:sz w:val="28"/>
          <w:szCs w:val="28"/>
        </w:rPr>
        <w:t>тренеру-преподавателю</w:t>
      </w:r>
      <w:r w:rsidRPr="0012683D">
        <w:rPr>
          <w:sz w:val="28"/>
          <w:szCs w:val="28"/>
        </w:rPr>
        <w:t xml:space="preserve"> и с его разрешения двигаться к </w:t>
      </w:r>
      <w:r w:rsidRPr="0012683D">
        <w:rPr>
          <w:rStyle w:val="11"/>
          <w:sz w:val="28"/>
          <w:szCs w:val="28"/>
        </w:rPr>
        <w:t>спортивному залу</w:t>
      </w:r>
      <w:r w:rsidRPr="0012683D">
        <w:rPr>
          <w:sz w:val="28"/>
          <w:szCs w:val="28"/>
        </w:rPr>
        <w:t>.</w:t>
      </w:r>
    </w:p>
    <w:p w:rsidR="004404D9" w:rsidRPr="0012683D" w:rsidRDefault="004404D9" w:rsidP="00427B38">
      <w:pPr>
        <w:spacing w:after="0" w:line="360" w:lineRule="auto"/>
        <w:ind w:firstLine="15"/>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4.2. При первых признаках обморожения, а также при плохом самочувствии, сообщить об этом тренеру-преподавателю.</w:t>
      </w:r>
    </w:p>
    <w:p w:rsidR="004404D9" w:rsidRPr="0012683D" w:rsidRDefault="004404D9" w:rsidP="00427B38">
      <w:pPr>
        <w:spacing w:after="0" w:line="360" w:lineRule="auto"/>
        <w:ind w:firstLine="15"/>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4.3.При получении обучающимся</w:t>
      </w:r>
      <w:r w:rsidR="00341D67">
        <w:rPr>
          <w:rStyle w:val="11"/>
          <w:rFonts w:ascii="Times New Roman" w:hAnsi="Times New Roman" w:cs="Times New Roman"/>
          <w:sz w:val="28"/>
          <w:szCs w:val="28"/>
        </w:rPr>
        <w:t xml:space="preserve"> (спортсменом)</w:t>
      </w:r>
      <w:r w:rsidRPr="0012683D">
        <w:rPr>
          <w:rStyle w:val="11"/>
          <w:rFonts w:ascii="Times New Roman" w:hAnsi="Times New Roman" w:cs="Times New Roman"/>
          <w:sz w:val="28"/>
          <w:szCs w:val="28"/>
        </w:rPr>
        <w:t xml:space="preserve">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w:t>
      </w:r>
    </w:p>
    <w:p w:rsidR="004404D9" w:rsidRPr="0012683D" w:rsidRDefault="004404D9" w:rsidP="00427B38">
      <w:pPr>
        <w:spacing w:after="0"/>
        <w:rPr>
          <w:rStyle w:val="11"/>
          <w:rFonts w:ascii="Times New Roman" w:hAnsi="Times New Roman" w:cs="Times New Roman"/>
          <w:b/>
          <w:sz w:val="28"/>
          <w:szCs w:val="28"/>
        </w:rPr>
      </w:pPr>
      <w:r w:rsidRPr="0012683D">
        <w:rPr>
          <w:rStyle w:val="11"/>
          <w:rFonts w:ascii="Times New Roman" w:hAnsi="Times New Roman" w:cs="Times New Roman"/>
          <w:b/>
          <w:sz w:val="28"/>
          <w:szCs w:val="28"/>
        </w:rPr>
        <w:t xml:space="preserve">5. </w:t>
      </w:r>
      <w:r w:rsidR="00D64379" w:rsidRPr="0012683D">
        <w:rPr>
          <w:rStyle w:val="11"/>
          <w:rFonts w:ascii="Times New Roman" w:hAnsi="Times New Roman" w:cs="Times New Roman"/>
          <w:b/>
          <w:sz w:val="28"/>
          <w:szCs w:val="28"/>
        </w:rPr>
        <w:t>ТРЕБОВАНИЯ ТЕХНИКИ</w:t>
      </w:r>
      <w:r w:rsidRPr="0012683D">
        <w:rPr>
          <w:rStyle w:val="11"/>
          <w:rFonts w:ascii="Times New Roman" w:hAnsi="Times New Roman" w:cs="Times New Roman"/>
          <w:b/>
          <w:sz w:val="28"/>
          <w:szCs w:val="28"/>
        </w:rPr>
        <w:t xml:space="preserve"> БЕЗОПАСНОСТИ ПО ОКОНЧАНИИ ЗАНЯТИЙ.</w:t>
      </w:r>
    </w:p>
    <w:p w:rsidR="004404D9" w:rsidRPr="0012683D" w:rsidRDefault="004404D9" w:rsidP="00427B38">
      <w:pPr>
        <w:pStyle w:val="a3"/>
        <w:spacing w:line="360" w:lineRule="auto"/>
        <w:ind w:firstLine="15"/>
        <w:rPr>
          <w:sz w:val="28"/>
          <w:szCs w:val="28"/>
        </w:rPr>
      </w:pPr>
      <w:r w:rsidRPr="0012683D">
        <w:rPr>
          <w:sz w:val="28"/>
          <w:szCs w:val="28"/>
        </w:rPr>
        <w:t>5.1. Проверить по списку наличие всех учащихся.</w:t>
      </w:r>
    </w:p>
    <w:p w:rsidR="004404D9" w:rsidRPr="0012683D" w:rsidRDefault="004404D9" w:rsidP="00427B38">
      <w:pPr>
        <w:spacing w:after="0" w:line="360" w:lineRule="auto"/>
        <w:ind w:firstLine="15"/>
        <w:jc w:val="both"/>
        <w:rPr>
          <w:rFonts w:ascii="Times New Roman" w:hAnsi="Times New Roman" w:cs="Times New Roman"/>
          <w:sz w:val="28"/>
          <w:szCs w:val="28"/>
        </w:rPr>
      </w:pPr>
      <w:r w:rsidRPr="0012683D">
        <w:rPr>
          <w:rFonts w:ascii="Times New Roman" w:hAnsi="Times New Roman" w:cs="Times New Roman"/>
          <w:sz w:val="28"/>
          <w:szCs w:val="28"/>
        </w:rPr>
        <w:t>5.2. Убрать в отведенное место для хранения спортивный инвентарь.</w:t>
      </w:r>
    </w:p>
    <w:p w:rsidR="004404D9" w:rsidRPr="0012683D" w:rsidRDefault="004404D9" w:rsidP="00427B38">
      <w:pPr>
        <w:shd w:val="clear" w:color="auto" w:fill="FFFFFF"/>
        <w:spacing w:after="0" w:line="360" w:lineRule="auto"/>
        <w:ind w:firstLine="15"/>
        <w:jc w:val="both"/>
        <w:rPr>
          <w:rFonts w:ascii="Times New Roman" w:hAnsi="Times New Roman" w:cs="Times New Roman"/>
          <w:color w:val="000000"/>
          <w:spacing w:val="-3"/>
          <w:sz w:val="28"/>
          <w:szCs w:val="28"/>
        </w:rPr>
      </w:pPr>
      <w:r w:rsidRPr="0012683D">
        <w:rPr>
          <w:rFonts w:ascii="Times New Roman" w:hAnsi="Times New Roman" w:cs="Times New Roman"/>
          <w:color w:val="000000"/>
          <w:spacing w:val="-3"/>
          <w:sz w:val="28"/>
          <w:szCs w:val="28"/>
        </w:rPr>
        <w:t>5.3. Тщательно вымыть лицо и руки с мылом или принять душ.</w:t>
      </w: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341D67" w:rsidRDefault="00341D67" w:rsidP="00427B38">
      <w:pPr>
        <w:shd w:val="clear" w:color="auto" w:fill="FFFFFF"/>
        <w:spacing w:after="0"/>
        <w:ind w:firstLine="720"/>
        <w:jc w:val="right"/>
        <w:rPr>
          <w:rFonts w:ascii="Times New Roman" w:hAnsi="Times New Roman" w:cs="Times New Roman"/>
          <w:color w:val="000000"/>
          <w:spacing w:val="-3"/>
          <w:sz w:val="28"/>
          <w:szCs w:val="28"/>
        </w:rPr>
      </w:pPr>
    </w:p>
    <w:p w:rsidR="004404D9" w:rsidRDefault="004404D9" w:rsidP="00427B38">
      <w:pPr>
        <w:shd w:val="clear" w:color="auto" w:fill="FFFFFF"/>
        <w:spacing w:after="0"/>
        <w:ind w:firstLine="720"/>
        <w:jc w:val="right"/>
        <w:rPr>
          <w:rFonts w:ascii="Times New Roman" w:hAnsi="Times New Roman" w:cs="Times New Roman"/>
          <w:b/>
          <w:i/>
          <w:color w:val="000000"/>
          <w:spacing w:val="-3"/>
          <w:sz w:val="28"/>
          <w:szCs w:val="28"/>
        </w:rPr>
      </w:pPr>
      <w:r w:rsidRPr="00341D67">
        <w:rPr>
          <w:rFonts w:ascii="Times New Roman" w:hAnsi="Times New Roman" w:cs="Times New Roman"/>
          <w:b/>
          <w:i/>
          <w:color w:val="000000"/>
          <w:spacing w:val="-3"/>
          <w:sz w:val="28"/>
          <w:szCs w:val="28"/>
        </w:rPr>
        <w:lastRenderedPageBreak/>
        <w:t>Приложение № 3</w:t>
      </w:r>
    </w:p>
    <w:p w:rsidR="00341D67" w:rsidRPr="00341D67" w:rsidRDefault="00341D67" w:rsidP="00427B38">
      <w:pPr>
        <w:shd w:val="clear" w:color="auto" w:fill="FFFFFF"/>
        <w:spacing w:after="0"/>
        <w:ind w:firstLine="720"/>
        <w:jc w:val="right"/>
        <w:rPr>
          <w:rFonts w:ascii="Times New Roman" w:hAnsi="Times New Roman" w:cs="Times New Roman"/>
          <w:b/>
          <w:i/>
          <w:color w:val="000000"/>
          <w:spacing w:val="-3"/>
          <w:sz w:val="28"/>
          <w:szCs w:val="28"/>
        </w:rPr>
      </w:pPr>
    </w:p>
    <w:p w:rsidR="004404D9" w:rsidRPr="00813F7D" w:rsidRDefault="004404D9" w:rsidP="00427B38">
      <w:pPr>
        <w:pStyle w:val="a5"/>
        <w:spacing w:line="360" w:lineRule="auto"/>
        <w:ind w:left="1155"/>
        <w:jc w:val="both"/>
        <w:rPr>
          <w:b/>
          <w:sz w:val="28"/>
          <w:szCs w:val="28"/>
        </w:rPr>
      </w:pPr>
      <w:r w:rsidRPr="00813F7D">
        <w:rPr>
          <w:b/>
          <w:sz w:val="28"/>
          <w:szCs w:val="28"/>
        </w:rPr>
        <w:t>ВОССТАНОВИТЕЛЬНЫЕ СРЕДСТВА И МЕРОПРИЯТИЯ.</w:t>
      </w:r>
    </w:p>
    <w:p w:rsidR="004404D9" w:rsidRPr="002B7054" w:rsidRDefault="004404D9" w:rsidP="00427B38">
      <w:pPr>
        <w:spacing w:after="0"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Восстановление спортивной работоспособности и нормального функционирования организма после тренировочных и соревновательных нагрузок – неотъемлемая составная часть системы подготовки 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4404D9" w:rsidRPr="0012683D" w:rsidRDefault="004404D9" w:rsidP="00427B38">
      <w:pPr>
        <w:spacing w:after="0" w:line="360" w:lineRule="auto"/>
        <w:ind w:firstLine="708"/>
        <w:jc w:val="both"/>
        <w:rPr>
          <w:rFonts w:ascii="Times New Roman" w:hAnsi="Times New Roman" w:cs="Times New Roman"/>
          <w:spacing w:val="-2"/>
          <w:sz w:val="28"/>
          <w:szCs w:val="28"/>
        </w:rPr>
      </w:pPr>
      <w:r w:rsidRPr="002B7054">
        <w:rPr>
          <w:rFonts w:ascii="Times New Roman" w:hAnsi="Times New Roman" w:cs="Times New Roman"/>
          <w:sz w:val="28"/>
          <w:szCs w:val="28"/>
        </w:rPr>
        <w:t>Основной путь оптиматизации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r w:rsidR="00341D67">
        <w:rPr>
          <w:rFonts w:ascii="Times New Roman" w:hAnsi="Times New Roman" w:cs="Times New Roman"/>
          <w:sz w:val="28"/>
          <w:szCs w:val="28"/>
        </w:rPr>
        <w:t>.</w:t>
      </w:r>
    </w:p>
    <w:p w:rsidR="004404D9" w:rsidRPr="0012683D" w:rsidRDefault="004404D9" w:rsidP="00427B38">
      <w:pPr>
        <w:spacing w:after="0"/>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4404D9" w:rsidRDefault="004404D9" w:rsidP="00427B38">
      <w:pPr>
        <w:autoSpaceDE w:val="0"/>
        <w:spacing w:after="0" w:line="200" w:lineRule="atLeast"/>
        <w:jc w:val="both"/>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341D67" w:rsidRDefault="00341D67" w:rsidP="00427B38">
      <w:pPr>
        <w:autoSpaceDE w:val="0"/>
        <w:spacing w:after="0" w:line="200" w:lineRule="atLeast"/>
        <w:jc w:val="right"/>
        <w:rPr>
          <w:rFonts w:ascii="Times New Roman" w:hAnsi="Times New Roman" w:cs="Times New Roman"/>
          <w:sz w:val="28"/>
          <w:szCs w:val="28"/>
        </w:rPr>
      </w:pPr>
    </w:p>
    <w:p w:rsidR="004404D9" w:rsidRDefault="004404D9" w:rsidP="00427B38">
      <w:pPr>
        <w:autoSpaceDE w:val="0"/>
        <w:spacing w:after="0" w:line="200" w:lineRule="atLeast"/>
        <w:jc w:val="right"/>
        <w:rPr>
          <w:rFonts w:ascii="Times New Roman" w:hAnsi="Times New Roman" w:cs="Times New Roman"/>
          <w:sz w:val="28"/>
          <w:szCs w:val="28"/>
        </w:rPr>
      </w:pPr>
      <w:r w:rsidRPr="00341D67">
        <w:rPr>
          <w:rFonts w:ascii="Times New Roman" w:hAnsi="Times New Roman" w:cs="Times New Roman"/>
          <w:b/>
          <w:i/>
          <w:sz w:val="28"/>
          <w:szCs w:val="28"/>
        </w:rPr>
        <w:lastRenderedPageBreak/>
        <w:t>Приложение № 4</w:t>
      </w:r>
      <w:r>
        <w:rPr>
          <w:rFonts w:ascii="Times New Roman" w:hAnsi="Times New Roman" w:cs="Times New Roman"/>
          <w:sz w:val="28"/>
          <w:szCs w:val="28"/>
        </w:rPr>
        <w:t>.</w:t>
      </w:r>
    </w:p>
    <w:p w:rsidR="00341D67" w:rsidRDefault="00341D67" w:rsidP="00427B38">
      <w:pPr>
        <w:autoSpaceDE w:val="0"/>
        <w:spacing w:after="0" w:line="200" w:lineRule="atLeast"/>
        <w:jc w:val="right"/>
        <w:rPr>
          <w:rFonts w:ascii="Times New Roman" w:hAnsi="Times New Roman" w:cs="Times New Roman"/>
          <w:sz w:val="28"/>
          <w:szCs w:val="28"/>
        </w:rPr>
      </w:pPr>
    </w:p>
    <w:p w:rsidR="004404D9" w:rsidRPr="006E1125" w:rsidRDefault="004404D9" w:rsidP="00427B38">
      <w:pPr>
        <w:spacing w:after="0" w:line="360" w:lineRule="auto"/>
        <w:jc w:val="center"/>
        <w:rPr>
          <w:rFonts w:ascii="Times New Roman" w:hAnsi="Times New Roman" w:cs="Times New Roman"/>
          <w:b/>
          <w:sz w:val="28"/>
          <w:szCs w:val="28"/>
        </w:rPr>
      </w:pPr>
      <w:r w:rsidRPr="006E1125">
        <w:rPr>
          <w:rFonts w:ascii="Times New Roman" w:hAnsi="Times New Roman" w:cs="Times New Roman"/>
          <w:b/>
          <w:sz w:val="28"/>
          <w:szCs w:val="28"/>
        </w:rPr>
        <w:t>Т</w:t>
      </w:r>
      <w:r>
        <w:rPr>
          <w:rFonts w:ascii="Times New Roman" w:hAnsi="Times New Roman" w:cs="Times New Roman"/>
          <w:b/>
          <w:sz w:val="28"/>
          <w:szCs w:val="28"/>
        </w:rPr>
        <w:t>РЕНЕРСКАЯ И СУДЕЙСКАЯ ПРАКТИКА.</w:t>
      </w:r>
    </w:p>
    <w:p w:rsidR="004404D9" w:rsidRPr="002B7054" w:rsidRDefault="004404D9" w:rsidP="00427B38">
      <w:pPr>
        <w:spacing w:after="0"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Работа по привитию тренерских и судейских навыков проводится в тренировочных группах в форме бесед, семинаров, практических занятий и самостоятельного обслуживания соревнований.</w:t>
      </w:r>
    </w:p>
    <w:p w:rsidR="004404D9" w:rsidRDefault="004404D9" w:rsidP="00341D67">
      <w:pPr>
        <w:spacing w:after="0"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Обязанности и права участников соревнований. Общие обязанности судей. Обязанности главного судьи, заместителя главного судьи, главного секретаря и его заместителей, судей на старте, судей на финише, контролеров. Оформление места старта, финиша. </w:t>
      </w:r>
    </w:p>
    <w:p w:rsidR="004404D9" w:rsidRPr="002B7054" w:rsidRDefault="004404D9" w:rsidP="00341D67">
      <w:pPr>
        <w:spacing w:after="0"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Составление комплексов упражнений для подготовительной, основной и заключительной частей занятия, разминки перед соревнованиями.</w:t>
      </w:r>
    </w:p>
    <w:p w:rsidR="004404D9" w:rsidRDefault="004404D9" w:rsidP="00427B38">
      <w:pPr>
        <w:spacing w:after="0" w:line="360" w:lineRule="auto"/>
        <w:jc w:val="both"/>
        <w:rPr>
          <w:rFonts w:ascii="Times New Roman" w:hAnsi="Times New Roman" w:cs="Times New Roman"/>
          <w:sz w:val="28"/>
          <w:szCs w:val="28"/>
        </w:rPr>
      </w:pPr>
      <w:r w:rsidRPr="002B7054">
        <w:rPr>
          <w:rFonts w:ascii="Times New Roman" w:hAnsi="Times New Roman" w:cs="Times New Roman"/>
          <w:sz w:val="28"/>
          <w:szCs w:val="28"/>
        </w:rPr>
        <w:t>Составление планов-конспектов тренировочных занятий по физической и технической подготовке для групп начальной подготовки и тренировочных групп 1-2-го года обучения.</w:t>
      </w:r>
    </w:p>
    <w:p w:rsidR="004404D9" w:rsidRPr="002B7054" w:rsidRDefault="004404D9" w:rsidP="00341D67">
      <w:pPr>
        <w:spacing w:after="0" w:line="360" w:lineRule="auto"/>
        <w:ind w:firstLine="708"/>
        <w:jc w:val="both"/>
        <w:rPr>
          <w:rFonts w:ascii="Times New Roman" w:hAnsi="Times New Roman" w:cs="Times New Roman"/>
          <w:sz w:val="28"/>
          <w:szCs w:val="28"/>
        </w:rPr>
      </w:pPr>
      <w:r w:rsidRPr="002B7054">
        <w:rPr>
          <w:rFonts w:ascii="Times New Roman" w:hAnsi="Times New Roman" w:cs="Times New Roman"/>
          <w:sz w:val="28"/>
          <w:szCs w:val="28"/>
        </w:rPr>
        <w:t xml:space="preserve">Проведение тренировочных занятий в группах начальной подготовки и ТГ 1-2-го года обучения. </w:t>
      </w:r>
    </w:p>
    <w:p w:rsidR="004404D9" w:rsidRPr="002B7054" w:rsidRDefault="004404D9" w:rsidP="00427B38">
      <w:pPr>
        <w:spacing w:after="0" w:line="360" w:lineRule="auto"/>
        <w:jc w:val="both"/>
        <w:rPr>
          <w:rFonts w:ascii="Times New Roman" w:hAnsi="Times New Roman" w:cs="Times New Roman"/>
          <w:sz w:val="28"/>
          <w:szCs w:val="28"/>
        </w:rPr>
      </w:pPr>
      <w:r w:rsidRPr="002B7054">
        <w:rPr>
          <w:rFonts w:ascii="Times New Roman" w:hAnsi="Times New Roman" w:cs="Times New Roman"/>
          <w:sz w:val="28"/>
          <w:szCs w:val="28"/>
        </w:rPr>
        <w:t xml:space="preserve">Судейство соревнований в спортивной школе, </w:t>
      </w:r>
      <w:r>
        <w:rPr>
          <w:rFonts w:ascii="Times New Roman" w:hAnsi="Times New Roman" w:cs="Times New Roman"/>
          <w:sz w:val="28"/>
          <w:szCs w:val="28"/>
        </w:rPr>
        <w:t xml:space="preserve">оказание </w:t>
      </w:r>
      <w:r w:rsidRPr="002B7054">
        <w:rPr>
          <w:rFonts w:ascii="Times New Roman" w:hAnsi="Times New Roman" w:cs="Times New Roman"/>
          <w:sz w:val="28"/>
          <w:szCs w:val="28"/>
        </w:rPr>
        <w:t>помощ</w:t>
      </w:r>
      <w:r>
        <w:rPr>
          <w:rFonts w:ascii="Times New Roman" w:hAnsi="Times New Roman" w:cs="Times New Roman"/>
          <w:sz w:val="28"/>
          <w:szCs w:val="28"/>
        </w:rPr>
        <w:t>и</w:t>
      </w:r>
      <w:r w:rsidRPr="002B7054">
        <w:rPr>
          <w:rFonts w:ascii="Times New Roman" w:hAnsi="Times New Roman" w:cs="Times New Roman"/>
          <w:sz w:val="28"/>
          <w:szCs w:val="28"/>
        </w:rPr>
        <w:t xml:space="preserve"> в организации и проведении соревнований по </w:t>
      </w:r>
      <w:r>
        <w:rPr>
          <w:rFonts w:ascii="Times New Roman" w:hAnsi="Times New Roman" w:cs="Times New Roman"/>
          <w:sz w:val="28"/>
          <w:szCs w:val="28"/>
        </w:rPr>
        <w:t>спортивному ориентированию.</w:t>
      </w:r>
      <w:r w:rsidRPr="002B7054">
        <w:rPr>
          <w:rFonts w:ascii="Times New Roman" w:hAnsi="Times New Roman" w:cs="Times New Roman"/>
          <w:sz w:val="28"/>
          <w:szCs w:val="28"/>
        </w:rPr>
        <w:t xml:space="preserve"> Выполнение обязанностей судей на старте и финише, начальника дистанции, контролера, секретаря.</w:t>
      </w:r>
    </w:p>
    <w:p w:rsidR="004404D9" w:rsidRPr="0012683D" w:rsidRDefault="004404D9" w:rsidP="00427B38">
      <w:pPr>
        <w:autoSpaceDE w:val="0"/>
        <w:spacing w:after="0" w:line="200" w:lineRule="atLeast"/>
        <w:jc w:val="right"/>
        <w:rPr>
          <w:rFonts w:ascii="Times New Roman" w:hAnsi="Times New Roman" w:cs="Times New Roman"/>
          <w:sz w:val="28"/>
          <w:szCs w:val="28"/>
        </w:rPr>
      </w:pPr>
    </w:p>
    <w:p w:rsidR="004404D9" w:rsidRPr="0012683D" w:rsidRDefault="004404D9" w:rsidP="00427B38">
      <w:pPr>
        <w:autoSpaceDE w:val="0"/>
        <w:spacing w:after="0" w:line="200" w:lineRule="atLeast"/>
        <w:ind w:firstLine="540"/>
        <w:jc w:val="both"/>
        <w:rPr>
          <w:rFonts w:ascii="Times New Roman" w:hAnsi="Times New Roman" w:cs="Times New Roman"/>
          <w:sz w:val="28"/>
          <w:szCs w:val="28"/>
        </w:rPr>
      </w:pPr>
    </w:p>
    <w:p w:rsidR="004404D9" w:rsidRPr="0012683D" w:rsidRDefault="004404D9" w:rsidP="00427B38">
      <w:pPr>
        <w:autoSpaceDE w:val="0"/>
        <w:spacing w:after="0" w:line="200" w:lineRule="atLeast"/>
        <w:jc w:val="center"/>
        <w:rPr>
          <w:rFonts w:ascii="Times New Roman" w:hAnsi="Times New Roman" w:cs="Times New Roman"/>
          <w:sz w:val="28"/>
          <w:szCs w:val="28"/>
        </w:rPr>
      </w:pPr>
    </w:p>
    <w:p w:rsidR="004404D9" w:rsidRDefault="004404D9"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341D67" w:rsidRPr="00390D4F" w:rsidRDefault="00341D67" w:rsidP="00427B38">
      <w:pPr>
        <w:spacing w:after="0"/>
        <w:jc w:val="center"/>
        <w:rPr>
          <w:rStyle w:val="11"/>
          <w:rFonts w:ascii="Times New Roman" w:hAnsi="Times New Roman" w:cs="Times New Roman"/>
          <w:b/>
          <w:sz w:val="28"/>
          <w:szCs w:val="28"/>
        </w:rPr>
      </w:pPr>
    </w:p>
    <w:p w:rsidR="00FC47FA" w:rsidRDefault="00FC47FA" w:rsidP="00427B38">
      <w:pPr>
        <w:spacing w:after="0"/>
        <w:jc w:val="center"/>
        <w:rPr>
          <w:rStyle w:val="11"/>
          <w:rFonts w:ascii="Times New Roman" w:hAnsi="Times New Roman" w:cs="Times New Roman"/>
          <w:b/>
          <w:sz w:val="28"/>
          <w:szCs w:val="28"/>
        </w:rPr>
      </w:pPr>
    </w:p>
    <w:p w:rsidR="00D64379" w:rsidRDefault="00D64379" w:rsidP="00427B38">
      <w:pPr>
        <w:spacing w:after="0"/>
        <w:jc w:val="center"/>
        <w:rPr>
          <w:rStyle w:val="11"/>
          <w:rFonts w:ascii="Times New Roman" w:hAnsi="Times New Roman" w:cs="Times New Roman"/>
          <w:b/>
          <w:sz w:val="28"/>
          <w:szCs w:val="28"/>
        </w:rPr>
      </w:pPr>
    </w:p>
    <w:p w:rsidR="00FC47FA" w:rsidRDefault="00FC47FA" w:rsidP="00FC47FA">
      <w:pPr>
        <w:autoSpaceDE w:val="0"/>
        <w:spacing w:after="0" w:line="200" w:lineRule="atLeast"/>
        <w:jc w:val="right"/>
        <w:rPr>
          <w:rFonts w:ascii="Times New Roman" w:hAnsi="Times New Roman" w:cs="Times New Roman"/>
          <w:sz w:val="28"/>
          <w:szCs w:val="28"/>
        </w:rPr>
      </w:pPr>
      <w:r w:rsidRPr="00341D67">
        <w:rPr>
          <w:rFonts w:ascii="Times New Roman" w:hAnsi="Times New Roman" w:cs="Times New Roman"/>
          <w:b/>
          <w:i/>
          <w:sz w:val="28"/>
          <w:szCs w:val="28"/>
        </w:rPr>
        <w:t xml:space="preserve">Приложение № </w:t>
      </w:r>
      <w:r>
        <w:rPr>
          <w:rFonts w:ascii="Times New Roman" w:hAnsi="Times New Roman" w:cs="Times New Roman"/>
          <w:b/>
          <w:i/>
          <w:sz w:val="28"/>
          <w:szCs w:val="28"/>
        </w:rPr>
        <w:t>5</w:t>
      </w:r>
      <w:r>
        <w:rPr>
          <w:rFonts w:ascii="Times New Roman" w:hAnsi="Times New Roman" w:cs="Times New Roman"/>
          <w:sz w:val="28"/>
          <w:szCs w:val="28"/>
        </w:rPr>
        <w:t>.</w:t>
      </w:r>
    </w:p>
    <w:p w:rsidR="00FC47FA" w:rsidRPr="00FC47FA" w:rsidRDefault="00FC47FA" w:rsidP="00427B38">
      <w:pPr>
        <w:spacing w:after="0"/>
        <w:jc w:val="center"/>
        <w:rPr>
          <w:rStyle w:val="11"/>
          <w:rFonts w:ascii="Times New Roman" w:hAnsi="Times New Roman" w:cs="Times New Roman"/>
          <w:b/>
          <w:sz w:val="28"/>
          <w:szCs w:val="28"/>
        </w:rPr>
      </w:pPr>
    </w:p>
    <w:p w:rsidR="00FC47FA" w:rsidRPr="00FC47FA" w:rsidRDefault="00FC47FA" w:rsidP="00FC47FA">
      <w:pPr>
        <w:spacing w:line="360" w:lineRule="auto"/>
        <w:jc w:val="center"/>
        <w:rPr>
          <w:rFonts w:ascii="Times New Roman" w:hAnsi="Times New Roman" w:cs="Times New Roman"/>
          <w:b/>
          <w:sz w:val="28"/>
          <w:szCs w:val="28"/>
        </w:rPr>
      </w:pPr>
      <w:r w:rsidRPr="00FC47FA">
        <w:rPr>
          <w:rFonts w:ascii="Times New Roman" w:hAnsi="Times New Roman" w:cs="Times New Roman"/>
          <w:b/>
          <w:sz w:val="28"/>
          <w:szCs w:val="28"/>
        </w:rPr>
        <w:t>ПЛАНЫ АНТИДОПИНГОВЫХ МЕРОПРИЯТИЙ.</w:t>
      </w:r>
    </w:p>
    <w:p w:rsidR="00FC47FA" w:rsidRPr="00FC47FA" w:rsidRDefault="00FC47FA" w:rsidP="00FC47FA">
      <w:pPr>
        <w:spacing w:line="360" w:lineRule="auto"/>
        <w:ind w:firstLine="708"/>
        <w:rPr>
          <w:rFonts w:ascii="Times New Roman" w:hAnsi="Times New Roman" w:cs="Times New Roman"/>
          <w:sz w:val="28"/>
          <w:szCs w:val="28"/>
        </w:rPr>
      </w:pPr>
      <w:r w:rsidRPr="00FC47FA">
        <w:rPr>
          <w:rFonts w:ascii="Times New Roman" w:hAnsi="Times New Roman" w:cs="Times New Roman"/>
          <w:sz w:val="28"/>
          <w:szCs w:val="28"/>
        </w:rPr>
        <w:t xml:space="preserve">В рамках реализации мер по предотвращению допинга в спорте и борьбе с ним разработан план антидопинговых мероприятий). 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FC47FA" w:rsidRPr="00FC47FA" w:rsidRDefault="00FC47FA" w:rsidP="00FC47FA">
      <w:pPr>
        <w:spacing w:line="360" w:lineRule="auto"/>
        <w:ind w:firstLine="17"/>
        <w:rPr>
          <w:rFonts w:ascii="Times New Roman" w:hAnsi="Times New Roman" w:cs="Times New Roman"/>
          <w:sz w:val="28"/>
          <w:szCs w:val="28"/>
        </w:rPr>
      </w:pPr>
      <w:r w:rsidRPr="00FC47FA">
        <w:rPr>
          <w:rFonts w:ascii="Times New Roman" w:hAnsi="Times New Roman" w:cs="Times New Roman"/>
          <w:sz w:val="28"/>
          <w:szCs w:val="28"/>
        </w:rPr>
        <w:t xml:space="preserve">Психолого-педагогическая составляющая плана антидопинговых </w:t>
      </w:r>
    </w:p>
    <w:p w:rsidR="00FC47FA" w:rsidRPr="00FC47FA" w:rsidRDefault="00FC47FA" w:rsidP="00FC47FA">
      <w:pPr>
        <w:spacing w:line="360" w:lineRule="auto"/>
        <w:ind w:firstLine="708"/>
        <w:rPr>
          <w:rFonts w:ascii="Times New Roman" w:hAnsi="Times New Roman" w:cs="Times New Roman"/>
          <w:sz w:val="28"/>
          <w:szCs w:val="28"/>
        </w:rPr>
      </w:pPr>
      <w:r w:rsidRPr="00FC47FA">
        <w:rPr>
          <w:rFonts w:ascii="Times New Roman" w:hAnsi="Times New Roman" w:cs="Times New Roman"/>
          <w:sz w:val="28"/>
          <w:szCs w:val="28"/>
        </w:rPr>
        <w:t>мероприятий направлена на решение таких задач:</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Формирование ценностно-мотивационной сферы, в которой допинг как заведомо нечестный способ спортивной победы будет неприемлем.</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Опровержение стереотипного мнения о повсеместностном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 xml:space="preserve">Раскрытие перед занимающимися спортом молодыми людьми тех возможностей для роста результатов, которые дают обычные </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тренировочные средства, а также психологическая подготовка (развитие стрессоустойчивости, волевых качеств).</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 xml:space="preserve"> Пропаганда принципов фейр-плей, отношения к спорту как к </w:t>
      </w:r>
      <w:r w:rsidRPr="00FC47FA">
        <w:rPr>
          <w:rFonts w:ascii="Times New Roman" w:hAnsi="Times New Roman" w:cs="Times New Roman"/>
          <w:sz w:val="28"/>
          <w:szCs w:val="28"/>
        </w:rPr>
        <w:lastRenderedPageBreak/>
        <w:t>площадке для честной конкуренции и воспитания личностных качеств.</w:t>
      </w:r>
    </w:p>
    <w:p w:rsidR="00FC47FA" w:rsidRPr="00FC47FA" w:rsidRDefault="00FC47FA" w:rsidP="00FC47FA">
      <w:pPr>
        <w:widowControl w:val="0"/>
        <w:numPr>
          <w:ilvl w:val="0"/>
          <w:numId w:val="27"/>
        </w:numPr>
        <w:autoSpaceDE w:val="0"/>
        <w:autoSpaceDN w:val="0"/>
        <w:adjustRightInd w:val="0"/>
        <w:spacing w:after="0" w:line="360" w:lineRule="auto"/>
        <w:ind w:left="709"/>
        <w:jc w:val="both"/>
        <w:rPr>
          <w:rFonts w:ascii="Times New Roman" w:hAnsi="Times New Roman" w:cs="Times New Roman"/>
          <w:sz w:val="28"/>
          <w:szCs w:val="28"/>
        </w:rPr>
      </w:pPr>
      <w:r w:rsidRPr="00FC47FA">
        <w:rPr>
          <w:rFonts w:ascii="Times New Roman" w:hAnsi="Times New Roman" w:cs="Times New Roman"/>
          <w:sz w:val="28"/>
          <w:szCs w:val="28"/>
        </w:rPr>
        <w:t>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FC47FA" w:rsidRPr="00FC47FA" w:rsidRDefault="00FC47FA" w:rsidP="00FC47FA">
      <w:pPr>
        <w:spacing w:line="360" w:lineRule="auto"/>
        <w:jc w:val="center"/>
        <w:rPr>
          <w:rFonts w:ascii="Times New Roman" w:hAnsi="Times New Roman" w:cs="Times New Roman"/>
          <w:b/>
          <w:sz w:val="28"/>
          <w:szCs w:val="28"/>
        </w:rPr>
      </w:pPr>
      <w:r w:rsidRPr="00FC47FA">
        <w:rPr>
          <w:rFonts w:ascii="Times New Roman" w:hAnsi="Times New Roman" w:cs="Times New Roman"/>
          <w:b/>
          <w:sz w:val="28"/>
          <w:szCs w:val="28"/>
        </w:rPr>
        <w:t>ПРИМЕРНЫЙ ПЛАН АТИДОПИНГОВЫХ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4"/>
        <w:gridCol w:w="3539"/>
        <w:gridCol w:w="2227"/>
        <w:gridCol w:w="2760"/>
      </w:tblGrid>
      <w:tr w:rsidR="00FC47FA" w:rsidRPr="00FC47FA" w:rsidTr="001E6608">
        <w:trPr>
          <w:trHeight w:val="485"/>
        </w:trPr>
        <w:tc>
          <w:tcPr>
            <w:tcW w:w="1044" w:type="dxa"/>
            <w:shd w:val="clear" w:color="auto" w:fill="auto"/>
          </w:tcPr>
          <w:p w:rsidR="00FC47FA" w:rsidRPr="00FC47FA" w:rsidRDefault="00FC47FA" w:rsidP="001E6608">
            <w:pPr>
              <w:jc w:val="center"/>
              <w:rPr>
                <w:rFonts w:ascii="Times New Roman" w:hAnsi="Times New Roman" w:cs="Times New Roman"/>
                <w:sz w:val="28"/>
                <w:szCs w:val="28"/>
              </w:rPr>
            </w:pPr>
            <w:r w:rsidRPr="00FC47FA">
              <w:rPr>
                <w:rFonts w:ascii="Times New Roman" w:hAnsi="Times New Roman" w:cs="Times New Roman"/>
                <w:sz w:val="28"/>
                <w:szCs w:val="28"/>
              </w:rPr>
              <w:t>№ п/п</w:t>
            </w:r>
          </w:p>
        </w:tc>
        <w:tc>
          <w:tcPr>
            <w:tcW w:w="3539" w:type="dxa"/>
            <w:shd w:val="clear" w:color="auto" w:fill="auto"/>
          </w:tcPr>
          <w:p w:rsidR="00FC47FA" w:rsidRPr="00FC47FA" w:rsidRDefault="00FC47FA" w:rsidP="001E6608">
            <w:pPr>
              <w:jc w:val="center"/>
              <w:rPr>
                <w:rFonts w:ascii="Times New Roman" w:hAnsi="Times New Roman" w:cs="Times New Roman"/>
                <w:sz w:val="28"/>
                <w:szCs w:val="28"/>
              </w:rPr>
            </w:pPr>
            <w:r w:rsidRPr="00FC47FA">
              <w:rPr>
                <w:rFonts w:ascii="Times New Roman" w:hAnsi="Times New Roman" w:cs="Times New Roman"/>
                <w:sz w:val="28"/>
                <w:szCs w:val="28"/>
              </w:rPr>
              <w:t>Содержание мероприятия</w:t>
            </w:r>
          </w:p>
        </w:tc>
        <w:tc>
          <w:tcPr>
            <w:tcW w:w="2227" w:type="dxa"/>
            <w:shd w:val="clear" w:color="auto" w:fill="auto"/>
          </w:tcPr>
          <w:p w:rsidR="00FC47FA" w:rsidRPr="00FC47FA" w:rsidRDefault="00FC47FA" w:rsidP="001E6608">
            <w:pPr>
              <w:jc w:val="center"/>
              <w:rPr>
                <w:rFonts w:ascii="Times New Roman" w:hAnsi="Times New Roman" w:cs="Times New Roman"/>
                <w:sz w:val="28"/>
                <w:szCs w:val="28"/>
              </w:rPr>
            </w:pPr>
            <w:r w:rsidRPr="00FC47FA">
              <w:rPr>
                <w:rFonts w:ascii="Times New Roman" w:hAnsi="Times New Roman" w:cs="Times New Roman"/>
                <w:sz w:val="28"/>
                <w:szCs w:val="28"/>
              </w:rPr>
              <w:t>Форма проведения</w:t>
            </w:r>
          </w:p>
        </w:tc>
        <w:tc>
          <w:tcPr>
            <w:tcW w:w="2760" w:type="dxa"/>
            <w:shd w:val="clear" w:color="auto" w:fill="auto"/>
          </w:tcPr>
          <w:p w:rsidR="00FC47FA" w:rsidRPr="00FC47FA" w:rsidRDefault="00FC47FA" w:rsidP="001E6608">
            <w:pPr>
              <w:jc w:val="center"/>
              <w:rPr>
                <w:rFonts w:ascii="Times New Roman" w:hAnsi="Times New Roman" w:cs="Times New Roman"/>
                <w:sz w:val="28"/>
                <w:szCs w:val="28"/>
              </w:rPr>
            </w:pPr>
            <w:r w:rsidRPr="00FC47FA">
              <w:rPr>
                <w:rFonts w:ascii="Times New Roman" w:hAnsi="Times New Roman" w:cs="Times New Roman"/>
                <w:sz w:val="28"/>
                <w:szCs w:val="28"/>
              </w:rPr>
              <w:t>Сроки реализации мероприятий</w:t>
            </w:r>
          </w:p>
        </w:tc>
      </w:tr>
      <w:tr w:rsidR="00FC47FA" w:rsidRPr="00FC47FA" w:rsidTr="001E6608">
        <w:trPr>
          <w:trHeight w:val="509"/>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Информирование спортсменов о запрещённых веществах</w:t>
            </w:r>
          </w:p>
        </w:tc>
        <w:tc>
          <w:tcPr>
            <w:tcW w:w="2227" w:type="dxa"/>
            <w:vMerge w:val="restart"/>
            <w:shd w:val="clear" w:color="auto" w:fill="auto"/>
          </w:tcPr>
          <w:p w:rsidR="00FC47FA" w:rsidRPr="00FC47FA" w:rsidRDefault="00FC47FA" w:rsidP="001E6608">
            <w:pPr>
              <w:jc w:val="center"/>
              <w:rPr>
                <w:rFonts w:ascii="Times New Roman" w:hAnsi="Times New Roman" w:cs="Times New Roman"/>
                <w:sz w:val="28"/>
                <w:szCs w:val="28"/>
              </w:rPr>
            </w:pPr>
            <w:r w:rsidRPr="00FC47FA">
              <w:rPr>
                <w:rFonts w:ascii="Times New Roman" w:hAnsi="Times New Roman" w:cs="Times New Roman"/>
                <w:sz w:val="28"/>
                <w:szCs w:val="28"/>
              </w:rPr>
              <w:t>Лекции, беседы, индивидуальные консультации</w:t>
            </w:r>
          </w:p>
        </w:tc>
        <w:tc>
          <w:tcPr>
            <w:tcW w:w="2760" w:type="dxa"/>
            <w:vMerge w:val="restart"/>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Устанавливаются в соответствии с графиком</w:t>
            </w:r>
          </w:p>
        </w:tc>
      </w:tr>
      <w:tr w:rsidR="00FC47FA" w:rsidRPr="00FC47FA" w:rsidTr="001E6608">
        <w:trPr>
          <w:trHeight w:val="485"/>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pStyle w:val="western"/>
              <w:shd w:val="clear" w:color="auto" w:fill="FFFFFF"/>
              <w:spacing w:before="0" w:beforeAutospacing="0" w:after="0" w:afterAutospacing="0"/>
              <w:rPr>
                <w:sz w:val="28"/>
                <w:szCs w:val="28"/>
              </w:rPr>
            </w:pPr>
            <w:r w:rsidRPr="00FC47FA">
              <w:rPr>
                <w:sz w:val="28"/>
                <w:szCs w:val="28"/>
              </w:rPr>
              <w:t>Ознакомление с порядком проведения допинг-контроля и антидопинговыми правилами</w:t>
            </w:r>
          </w:p>
        </w:tc>
        <w:tc>
          <w:tcPr>
            <w:tcW w:w="2227" w:type="dxa"/>
            <w:vMerge/>
            <w:shd w:val="clear" w:color="auto" w:fill="auto"/>
          </w:tcPr>
          <w:p w:rsidR="00FC47FA" w:rsidRPr="00FC47FA" w:rsidRDefault="00FC47FA" w:rsidP="001E6608">
            <w:pPr>
              <w:rPr>
                <w:rFonts w:ascii="Times New Roman" w:hAnsi="Times New Roman" w:cs="Times New Roman"/>
                <w:sz w:val="28"/>
                <w:szCs w:val="28"/>
              </w:rPr>
            </w:pP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r w:rsidR="00FC47FA" w:rsidRPr="00FC47FA" w:rsidTr="001E6608">
        <w:trPr>
          <w:trHeight w:val="529"/>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Ознакомление с правами и обязанностями спортсмена</w:t>
            </w:r>
          </w:p>
        </w:tc>
        <w:tc>
          <w:tcPr>
            <w:tcW w:w="2227" w:type="dxa"/>
            <w:vMerge/>
            <w:shd w:val="clear" w:color="auto" w:fill="auto"/>
          </w:tcPr>
          <w:p w:rsidR="00FC47FA" w:rsidRPr="00FC47FA" w:rsidRDefault="00FC47FA" w:rsidP="001E6608">
            <w:pPr>
              <w:rPr>
                <w:rFonts w:ascii="Times New Roman" w:hAnsi="Times New Roman" w:cs="Times New Roman"/>
                <w:sz w:val="28"/>
                <w:szCs w:val="28"/>
              </w:rPr>
            </w:pP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r w:rsidR="00FC47FA" w:rsidRPr="00FC47FA" w:rsidTr="001E6608">
        <w:trPr>
          <w:trHeight w:val="972"/>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Повышение осведомлённости спортсменов об опасности допинга для здоровья</w:t>
            </w:r>
          </w:p>
        </w:tc>
        <w:tc>
          <w:tcPr>
            <w:tcW w:w="2227" w:type="dxa"/>
            <w:vMerge/>
            <w:shd w:val="clear" w:color="auto" w:fill="auto"/>
          </w:tcPr>
          <w:p w:rsidR="00FC47FA" w:rsidRPr="00FC47FA" w:rsidRDefault="00FC47FA" w:rsidP="001E6608">
            <w:pPr>
              <w:rPr>
                <w:rFonts w:ascii="Times New Roman" w:hAnsi="Times New Roman" w:cs="Times New Roman"/>
                <w:sz w:val="28"/>
                <w:szCs w:val="28"/>
              </w:rPr>
            </w:pP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r w:rsidR="00FC47FA" w:rsidRPr="00FC47FA" w:rsidTr="001E6608">
        <w:trPr>
          <w:trHeight w:val="539"/>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Контроль знаний антидопинговых правил</w:t>
            </w:r>
          </w:p>
        </w:tc>
        <w:tc>
          <w:tcPr>
            <w:tcW w:w="2227"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Опросы и тестирование</w:t>
            </w: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r w:rsidR="00FC47FA" w:rsidRPr="00FC47FA" w:rsidTr="001E6608">
        <w:trPr>
          <w:trHeight w:val="485"/>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Участие в образовательных семинарах</w:t>
            </w:r>
          </w:p>
        </w:tc>
        <w:tc>
          <w:tcPr>
            <w:tcW w:w="2227"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 xml:space="preserve">Семинары </w:t>
            </w: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r w:rsidR="00FC47FA" w:rsidRPr="00FC47FA" w:rsidTr="001E6608">
        <w:trPr>
          <w:trHeight w:val="567"/>
        </w:trPr>
        <w:tc>
          <w:tcPr>
            <w:tcW w:w="1044" w:type="dxa"/>
            <w:shd w:val="clear" w:color="auto" w:fill="auto"/>
          </w:tcPr>
          <w:p w:rsidR="00FC47FA" w:rsidRPr="00FC47FA" w:rsidRDefault="00FC47FA" w:rsidP="00FC47FA">
            <w:pPr>
              <w:pStyle w:val="a5"/>
              <w:widowControl w:val="0"/>
              <w:numPr>
                <w:ilvl w:val="0"/>
                <w:numId w:val="26"/>
              </w:numPr>
              <w:autoSpaceDE w:val="0"/>
              <w:autoSpaceDN w:val="0"/>
              <w:adjustRightInd w:val="0"/>
              <w:rPr>
                <w:sz w:val="28"/>
                <w:szCs w:val="28"/>
              </w:rPr>
            </w:pPr>
          </w:p>
        </w:tc>
        <w:tc>
          <w:tcPr>
            <w:tcW w:w="3539"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Формирование критического отношения к допингу</w:t>
            </w:r>
          </w:p>
        </w:tc>
        <w:tc>
          <w:tcPr>
            <w:tcW w:w="2227" w:type="dxa"/>
            <w:shd w:val="clear" w:color="auto" w:fill="auto"/>
          </w:tcPr>
          <w:p w:rsidR="00FC47FA" w:rsidRPr="00FC47FA" w:rsidRDefault="00FC47FA" w:rsidP="001E6608">
            <w:pPr>
              <w:rPr>
                <w:rFonts w:ascii="Times New Roman" w:hAnsi="Times New Roman" w:cs="Times New Roman"/>
                <w:sz w:val="28"/>
                <w:szCs w:val="28"/>
              </w:rPr>
            </w:pPr>
            <w:r w:rsidRPr="00FC47FA">
              <w:rPr>
                <w:rFonts w:ascii="Times New Roman" w:hAnsi="Times New Roman" w:cs="Times New Roman"/>
                <w:sz w:val="28"/>
                <w:szCs w:val="28"/>
              </w:rPr>
              <w:t>Тренинговые программы</w:t>
            </w:r>
          </w:p>
        </w:tc>
        <w:tc>
          <w:tcPr>
            <w:tcW w:w="2760" w:type="dxa"/>
            <w:vMerge/>
            <w:shd w:val="clear" w:color="auto" w:fill="auto"/>
          </w:tcPr>
          <w:p w:rsidR="00FC47FA" w:rsidRPr="00FC47FA" w:rsidRDefault="00FC47FA" w:rsidP="001E6608">
            <w:pPr>
              <w:rPr>
                <w:rFonts w:ascii="Times New Roman" w:hAnsi="Times New Roman" w:cs="Times New Roman"/>
                <w:sz w:val="28"/>
                <w:szCs w:val="28"/>
              </w:rPr>
            </w:pPr>
          </w:p>
        </w:tc>
      </w:tr>
    </w:tbl>
    <w:p w:rsidR="00FC47FA" w:rsidRPr="00FC47FA" w:rsidRDefault="00FC47FA" w:rsidP="00FC47FA">
      <w:pPr>
        <w:spacing w:line="360" w:lineRule="auto"/>
        <w:ind w:firstLine="708"/>
        <w:rPr>
          <w:rFonts w:ascii="Times New Roman" w:hAnsi="Times New Roman" w:cs="Times New Roman"/>
          <w:sz w:val="28"/>
          <w:szCs w:val="28"/>
        </w:rPr>
      </w:pPr>
      <w:r w:rsidRPr="00FC47FA">
        <w:rPr>
          <w:rFonts w:ascii="Times New Roman" w:hAnsi="Times New Roman" w:cs="Times New Roman"/>
          <w:sz w:val="28"/>
          <w:szCs w:val="28"/>
        </w:rPr>
        <w:t>Учет информирования спортсменов с антидопинговыми правилами ведётся в журнале регистрации инструктажа по антидопинговым правилам.</w:t>
      </w:r>
    </w:p>
    <w:p w:rsidR="00FC47FA" w:rsidRPr="00FC47FA" w:rsidRDefault="00FC47FA" w:rsidP="00427B38">
      <w:pPr>
        <w:spacing w:after="0"/>
        <w:jc w:val="center"/>
        <w:rPr>
          <w:rStyle w:val="11"/>
          <w:rFonts w:ascii="Times New Roman" w:hAnsi="Times New Roman" w:cs="Times New Roman"/>
          <w:b/>
          <w:sz w:val="28"/>
          <w:szCs w:val="28"/>
        </w:rPr>
      </w:pPr>
    </w:p>
    <w:p w:rsidR="00FC47FA" w:rsidRPr="00FC47FA" w:rsidRDefault="00FC47FA" w:rsidP="00427B38">
      <w:pPr>
        <w:spacing w:after="0"/>
        <w:jc w:val="center"/>
        <w:rPr>
          <w:rStyle w:val="11"/>
          <w:rFonts w:ascii="Times New Roman" w:hAnsi="Times New Roman" w:cs="Times New Roman"/>
          <w:b/>
          <w:sz w:val="28"/>
          <w:szCs w:val="28"/>
        </w:rPr>
      </w:pPr>
    </w:p>
    <w:p w:rsidR="00D64379" w:rsidRPr="006A3DE3" w:rsidRDefault="00D64379" w:rsidP="00427B38">
      <w:pPr>
        <w:spacing w:after="0"/>
        <w:jc w:val="center"/>
        <w:rPr>
          <w:rStyle w:val="11"/>
          <w:rFonts w:ascii="Times New Roman" w:hAnsi="Times New Roman" w:cs="Times New Roman"/>
          <w:b/>
          <w:sz w:val="28"/>
          <w:szCs w:val="28"/>
        </w:rPr>
      </w:pPr>
    </w:p>
    <w:p w:rsidR="004404D9" w:rsidRPr="0012683D" w:rsidRDefault="004404D9" w:rsidP="00427B38">
      <w:pPr>
        <w:spacing w:after="0"/>
        <w:jc w:val="center"/>
        <w:rPr>
          <w:rStyle w:val="11"/>
          <w:rFonts w:ascii="Times New Roman" w:hAnsi="Times New Roman" w:cs="Times New Roman"/>
          <w:b/>
          <w:sz w:val="28"/>
          <w:szCs w:val="28"/>
        </w:rPr>
      </w:pPr>
      <w:r w:rsidRPr="0012683D">
        <w:rPr>
          <w:rStyle w:val="11"/>
          <w:rFonts w:ascii="Times New Roman" w:hAnsi="Times New Roman" w:cs="Times New Roman"/>
          <w:b/>
          <w:sz w:val="28"/>
          <w:szCs w:val="28"/>
          <w:lang w:val="en-US"/>
        </w:rPr>
        <w:t>V</w:t>
      </w:r>
      <w:r w:rsidRPr="0012683D">
        <w:rPr>
          <w:rStyle w:val="11"/>
          <w:rFonts w:ascii="Times New Roman" w:hAnsi="Times New Roman" w:cs="Times New Roman"/>
          <w:b/>
          <w:sz w:val="28"/>
          <w:szCs w:val="28"/>
        </w:rPr>
        <w:t>. ПЕРЕЧЕНЬ ИНФОРМАЦИОННОГО ОБЕСПЕЧЕНИЯ ПРОГРАММЫ</w:t>
      </w:r>
    </w:p>
    <w:p w:rsidR="004404D9" w:rsidRPr="0012683D" w:rsidRDefault="004404D9" w:rsidP="00427B38">
      <w:pPr>
        <w:spacing w:after="0"/>
        <w:jc w:val="both"/>
        <w:rPr>
          <w:rFonts w:ascii="Times New Roman" w:hAnsi="Times New Roman" w:cs="Times New Roman"/>
          <w:b/>
          <w:bCs/>
          <w:sz w:val="28"/>
          <w:szCs w:val="28"/>
        </w:rPr>
      </w:pPr>
    </w:p>
    <w:p w:rsidR="004404D9" w:rsidRPr="0012683D" w:rsidRDefault="004404D9" w:rsidP="00427B38">
      <w:pPr>
        <w:spacing w:after="0"/>
        <w:rPr>
          <w:rFonts w:ascii="Times New Roman" w:hAnsi="Times New Roman" w:cs="Times New Roman"/>
          <w:b/>
          <w:bCs/>
          <w:sz w:val="28"/>
          <w:szCs w:val="28"/>
        </w:rPr>
      </w:pPr>
      <w:r w:rsidRPr="0012683D">
        <w:rPr>
          <w:rFonts w:ascii="Times New Roman" w:hAnsi="Times New Roman" w:cs="Times New Roman"/>
          <w:b/>
          <w:bCs/>
          <w:sz w:val="28"/>
          <w:szCs w:val="28"/>
        </w:rPr>
        <w:t>5.1 Список литературы</w:t>
      </w:r>
    </w:p>
    <w:p w:rsidR="004404D9" w:rsidRPr="004404D9" w:rsidRDefault="004404D9" w:rsidP="00427B38">
      <w:pPr>
        <w:autoSpaceDE w:val="0"/>
        <w:spacing w:after="0" w:line="360" w:lineRule="auto"/>
        <w:jc w:val="both"/>
        <w:rPr>
          <w:rStyle w:val="11"/>
          <w:rFonts w:ascii="Times New Roman" w:hAnsi="Times New Roman" w:cs="Times New Roman"/>
          <w:b/>
          <w:color w:val="000000"/>
          <w:sz w:val="28"/>
          <w:szCs w:val="28"/>
        </w:rPr>
      </w:pPr>
      <w:r w:rsidRPr="004404D9">
        <w:rPr>
          <w:rStyle w:val="11"/>
          <w:rFonts w:ascii="Times New Roman" w:hAnsi="Times New Roman" w:cs="Times New Roman"/>
          <w:b/>
          <w:color w:val="000000"/>
          <w:sz w:val="28"/>
          <w:szCs w:val="28"/>
        </w:rPr>
        <w:t>Нормативные документы</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1. ФЗ «Об образовании в Российской федерации» № 273-ФЗ от 29.12.12 г.</w:t>
      </w:r>
    </w:p>
    <w:p w:rsidR="004404D9" w:rsidRPr="0012683D" w:rsidRDefault="004404D9" w:rsidP="00427B38">
      <w:pPr>
        <w:spacing w:after="0" w:line="360" w:lineRule="auto"/>
        <w:jc w:val="both"/>
        <w:rPr>
          <w:rStyle w:val="11"/>
          <w:rFonts w:ascii="Times New Roman" w:hAnsi="Times New Roman" w:cs="Times New Roman"/>
          <w:sz w:val="28"/>
          <w:szCs w:val="28"/>
        </w:rPr>
      </w:pPr>
      <w:r w:rsidRPr="0012683D">
        <w:rPr>
          <w:rStyle w:val="11"/>
          <w:rFonts w:ascii="Times New Roman" w:hAnsi="Times New Roman" w:cs="Times New Roman"/>
          <w:sz w:val="28"/>
          <w:szCs w:val="28"/>
        </w:rPr>
        <w:t xml:space="preserve">2.Федеральные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культуре и спорта </w:t>
      </w:r>
      <w:r>
        <w:rPr>
          <w:rStyle w:val="11"/>
          <w:rFonts w:ascii="Times New Roman" w:hAnsi="Times New Roman" w:cs="Times New Roman"/>
          <w:sz w:val="28"/>
          <w:szCs w:val="28"/>
        </w:rPr>
        <w:t>и</w:t>
      </w:r>
      <w:r w:rsidRPr="0012683D">
        <w:rPr>
          <w:rStyle w:val="11"/>
          <w:rFonts w:ascii="Times New Roman" w:hAnsi="Times New Roman" w:cs="Times New Roman"/>
          <w:sz w:val="28"/>
          <w:szCs w:val="28"/>
        </w:rPr>
        <w:t xml:space="preserve"> срокам обучения по этим программам;</w:t>
      </w:r>
    </w:p>
    <w:p w:rsidR="004404D9" w:rsidRPr="0012683D" w:rsidRDefault="004404D9" w:rsidP="00427B38">
      <w:pPr>
        <w:spacing w:after="0" w:line="360" w:lineRule="auto"/>
        <w:jc w:val="both"/>
        <w:rPr>
          <w:rFonts w:ascii="Times New Roman" w:hAnsi="Times New Roman" w:cs="Times New Roman"/>
          <w:sz w:val="28"/>
          <w:szCs w:val="28"/>
        </w:rPr>
      </w:pPr>
      <w:r w:rsidRPr="0012683D">
        <w:rPr>
          <w:rFonts w:ascii="Times New Roman" w:hAnsi="Times New Roman" w:cs="Times New Roman"/>
          <w:sz w:val="28"/>
          <w:szCs w:val="28"/>
        </w:rPr>
        <w:t xml:space="preserve">3. Особенности организации и осуществления образовательной, тренировочной и методической деятельности в области физической культуры и спорта (Приказ </w:t>
      </w:r>
      <w:r w:rsidR="00D64379" w:rsidRPr="0012683D">
        <w:rPr>
          <w:rFonts w:ascii="Times New Roman" w:hAnsi="Times New Roman" w:cs="Times New Roman"/>
          <w:sz w:val="28"/>
          <w:szCs w:val="28"/>
        </w:rPr>
        <w:t>Минспорта от</w:t>
      </w:r>
      <w:r w:rsidRPr="0012683D">
        <w:rPr>
          <w:rFonts w:ascii="Times New Roman" w:hAnsi="Times New Roman" w:cs="Times New Roman"/>
          <w:sz w:val="28"/>
          <w:szCs w:val="28"/>
        </w:rPr>
        <w:t xml:space="preserve"> 27.12.13. № 1125)</w:t>
      </w:r>
    </w:p>
    <w:p w:rsidR="004404D9" w:rsidRPr="0012683D" w:rsidRDefault="004404D9" w:rsidP="00427B38">
      <w:pPr>
        <w:spacing w:after="0" w:line="360" w:lineRule="auto"/>
        <w:jc w:val="both"/>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4. Порядок приема на обучение по дополнительным предпрофессиональным программам в области физической культуры и спорта</w:t>
      </w:r>
    </w:p>
    <w:p w:rsidR="004404D9" w:rsidRPr="0012683D" w:rsidRDefault="004404D9" w:rsidP="00427B38">
      <w:pPr>
        <w:widowControl w:val="0"/>
        <w:numPr>
          <w:ilvl w:val="0"/>
          <w:numId w:val="14"/>
        </w:numPr>
        <w:tabs>
          <w:tab w:val="left" w:pos="0"/>
        </w:tabs>
        <w:suppressAutoHyphens/>
        <w:spacing w:after="0" w:line="360" w:lineRule="auto"/>
        <w:ind w:right="79"/>
        <w:jc w:val="both"/>
        <w:textAlignment w:val="baseline"/>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 xml:space="preserve">Федеральный стандарт спортивной подготовки по виду спорта </w:t>
      </w:r>
      <w:r>
        <w:rPr>
          <w:rStyle w:val="11"/>
          <w:rFonts w:ascii="Times New Roman" w:hAnsi="Times New Roman" w:cs="Times New Roman"/>
          <w:color w:val="000000"/>
          <w:sz w:val="28"/>
          <w:szCs w:val="28"/>
        </w:rPr>
        <w:t>спортивное ориентирование</w:t>
      </w:r>
    </w:p>
    <w:p w:rsidR="004404D9" w:rsidRPr="004404D9" w:rsidRDefault="004404D9" w:rsidP="00427B38">
      <w:pPr>
        <w:spacing w:after="0" w:line="360" w:lineRule="auto"/>
        <w:ind w:hanging="15"/>
        <w:jc w:val="both"/>
        <w:rPr>
          <w:rStyle w:val="11"/>
          <w:rFonts w:ascii="Times New Roman" w:hAnsi="Times New Roman" w:cs="Times New Roman"/>
          <w:b/>
          <w:color w:val="000000"/>
          <w:sz w:val="28"/>
          <w:szCs w:val="28"/>
        </w:rPr>
      </w:pPr>
      <w:r w:rsidRPr="004404D9">
        <w:rPr>
          <w:rStyle w:val="11"/>
          <w:rFonts w:ascii="Times New Roman" w:hAnsi="Times New Roman" w:cs="Times New Roman"/>
          <w:b/>
          <w:color w:val="000000"/>
          <w:sz w:val="28"/>
          <w:szCs w:val="28"/>
        </w:rPr>
        <w:t>Учебно-методическая литература:</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 xml:space="preserve">Спортивное ориентирование. Программы для системы дополнительного образования детей, выпуск 3- М, ЦДЮТ и К МО </w:t>
      </w:r>
      <w:r w:rsidR="00887104" w:rsidRPr="0012683D">
        <w:rPr>
          <w:rFonts w:ascii="Times New Roman" w:hAnsi="Times New Roman" w:cs="Times New Roman"/>
          <w:sz w:val="28"/>
          <w:szCs w:val="28"/>
        </w:rPr>
        <w:t>РФ,</w:t>
      </w:r>
      <w:r w:rsidRPr="0012683D">
        <w:rPr>
          <w:rFonts w:ascii="Times New Roman" w:hAnsi="Times New Roman" w:cs="Times New Roman"/>
          <w:sz w:val="28"/>
          <w:szCs w:val="28"/>
        </w:rPr>
        <w:t xml:space="preserve"> 2002</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Воронов Ю.С. Методика обучения юных ориентировщиков: Смоленск, 1998 г.</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 xml:space="preserve">Иванов Е.И. Начальная подготовка </w:t>
      </w:r>
      <w:r w:rsidR="00D64379" w:rsidRPr="0012683D">
        <w:rPr>
          <w:rFonts w:ascii="Times New Roman" w:hAnsi="Times New Roman" w:cs="Times New Roman"/>
          <w:sz w:val="28"/>
          <w:szCs w:val="28"/>
        </w:rPr>
        <w:t>ориентировщика. -Физкультура</w:t>
      </w:r>
      <w:r w:rsidRPr="0012683D">
        <w:rPr>
          <w:rFonts w:ascii="Times New Roman" w:hAnsi="Times New Roman" w:cs="Times New Roman"/>
          <w:sz w:val="28"/>
          <w:szCs w:val="28"/>
        </w:rPr>
        <w:t xml:space="preserve"> и спорт,1989.</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Ильин Е.П. Психология физического воспитания. М.: Просвещение, 1983</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Костылев В. Философия спортивного ориентирования. М.: Просвещение, 1989 г.</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t>Огородников С.Б. Сборник задач и упражнений по спортивному ориентированию. М.: Фис, 1980</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Fonts w:ascii="Times New Roman" w:hAnsi="Times New Roman" w:cs="Times New Roman"/>
          <w:sz w:val="28"/>
          <w:szCs w:val="28"/>
        </w:rPr>
      </w:pPr>
      <w:r w:rsidRPr="0012683D">
        <w:rPr>
          <w:rFonts w:ascii="Times New Roman" w:hAnsi="Times New Roman" w:cs="Times New Roman"/>
          <w:sz w:val="28"/>
          <w:szCs w:val="28"/>
        </w:rPr>
        <w:lastRenderedPageBreak/>
        <w:t>Озолин Н.Г. Путь к успеху. М.: Фис, 1985</w:t>
      </w:r>
    </w:p>
    <w:p w:rsidR="004404D9" w:rsidRPr="0012683D" w:rsidRDefault="004404D9" w:rsidP="00427B38">
      <w:pPr>
        <w:widowControl w:val="0"/>
        <w:numPr>
          <w:ilvl w:val="0"/>
          <w:numId w:val="14"/>
        </w:numPr>
        <w:shd w:val="clear" w:color="auto" w:fill="FFFFFF"/>
        <w:tabs>
          <w:tab w:val="left" w:pos="0"/>
        </w:tabs>
        <w:suppressAutoHyphens/>
        <w:spacing w:after="0" w:line="360" w:lineRule="auto"/>
        <w:jc w:val="both"/>
        <w:textAlignment w:val="baseline"/>
        <w:rPr>
          <w:rStyle w:val="11"/>
          <w:rFonts w:ascii="Times New Roman" w:hAnsi="Times New Roman" w:cs="Times New Roman"/>
          <w:color w:val="000000"/>
          <w:sz w:val="28"/>
          <w:szCs w:val="28"/>
        </w:rPr>
      </w:pPr>
      <w:r w:rsidRPr="0012683D">
        <w:rPr>
          <w:rStyle w:val="11"/>
          <w:rFonts w:ascii="Times New Roman" w:hAnsi="Times New Roman" w:cs="Times New Roman"/>
          <w:color w:val="000000"/>
          <w:sz w:val="28"/>
          <w:szCs w:val="28"/>
        </w:rPr>
        <w:t>Тыкул В.И. Спортивное ориентирование: Пособие для руководителей кружков внешкольных учреждений. – М. Просвещение 1990.</w:t>
      </w:r>
    </w:p>
    <w:p w:rsidR="004404D9" w:rsidRPr="004404D9" w:rsidRDefault="004404D9" w:rsidP="00427B38">
      <w:pPr>
        <w:shd w:val="clear" w:color="auto" w:fill="FFFFFF"/>
        <w:tabs>
          <w:tab w:val="left" w:pos="545"/>
        </w:tabs>
        <w:autoSpaceDE w:val="0"/>
        <w:spacing w:after="0" w:line="360" w:lineRule="auto"/>
        <w:jc w:val="both"/>
        <w:rPr>
          <w:rStyle w:val="11"/>
          <w:rFonts w:ascii="Times New Roman" w:hAnsi="Times New Roman" w:cs="Times New Roman"/>
          <w:b/>
          <w:color w:val="000000"/>
          <w:sz w:val="28"/>
          <w:szCs w:val="28"/>
        </w:rPr>
      </w:pPr>
      <w:r w:rsidRPr="004404D9">
        <w:rPr>
          <w:rStyle w:val="11"/>
          <w:rFonts w:ascii="Times New Roman" w:hAnsi="Times New Roman" w:cs="Times New Roman"/>
          <w:b/>
          <w:color w:val="000000"/>
          <w:sz w:val="28"/>
          <w:szCs w:val="28"/>
        </w:rPr>
        <w:t>5.2 Интернет ресурсы:</w:t>
      </w:r>
    </w:p>
    <w:tbl>
      <w:tblPr>
        <w:tblW w:w="0" w:type="auto"/>
        <w:tblInd w:w="55" w:type="dxa"/>
        <w:tblLayout w:type="fixed"/>
        <w:tblCellMar>
          <w:top w:w="55" w:type="dxa"/>
          <w:left w:w="55" w:type="dxa"/>
          <w:bottom w:w="55" w:type="dxa"/>
          <w:right w:w="55" w:type="dxa"/>
        </w:tblCellMar>
        <w:tblLook w:val="0000"/>
      </w:tblPr>
      <w:tblGrid>
        <w:gridCol w:w="6210"/>
        <w:gridCol w:w="3435"/>
      </w:tblGrid>
      <w:tr w:rsidR="004404D9" w:rsidRPr="0012683D" w:rsidTr="00574C92">
        <w:tc>
          <w:tcPr>
            <w:tcW w:w="6210" w:type="dxa"/>
            <w:tcBorders>
              <w:top w:val="single" w:sz="2" w:space="0" w:color="000000"/>
              <w:left w:val="single" w:sz="2" w:space="0" w:color="000000"/>
              <w:bottom w:val="single" w:sz="2" w:space="0" w:color="000000"/>
            </w:tcBorders>
          </w:tcPr>
          <w:p w:rsidR="004404D9" w:rsidRPr="0012683D" w:rsidRDefault="004404D9" w:rsidP="00427B38">
            <w:pPr>
              <w:shd w:val="clear" w:color="auto" w:fill="FFFFFF"/>
              <w:tabs>
                <w:tab w:val="left" w:pos="409"/>
              </w:tabs>
              <w:spacing w:after="0"/>
              <w:rPr>
                <w:rFonts w:ascii="Times New Roman" w:hAnsi="Times New Roman" w:cs="Times New Roman"/>
                <w:color w:val="000000"/>
                <w:spacing w:val="3"/>
                <w:sz w:val="28"/>
                <w:szCs w:val="28"/>
              </w:rPr>
            </w:pPr>
            <w:r w:rsidRPr="0012683D">
              <w:rPr>
                <w:rFonts w:ascii="Times New Roman" w:hAnsi="Times New Roman" w:cs="Times New Roman"/>
                <w:color w:val="000000"/>
                <w:spacing w:val="3"/>
                <w:sz w:val="28"/>
                <w:szCs w:val="28"/>
              </w:rPr>
              <w:t>Министерство спорта РФ</w:t>
            </w:r>
          </w:p>
        </w:tc>
        <w:tc>
          <w:tcPr>
            <w:tcW w:w="3435" w:type="dxa"/>
            <w:tcBorders>
              <w:top w:val="single" w:sz="2" w:space="0" w:color="000000"/>
              <w:left w:val="single" w:sz="2" w:space="0" w:color="000000"/>
              <w:bottom w:val="single" w:sz="2" w:space="0" w:color="000000"/>
              <w:right w:val="single" w:sz="2" w:space="0" w:color="000000"/>
            </w:tcBorders>
          </w:tcPr>
          <w:p w:rsidR="004404D9" w:rsidRPr="0012683D" w:rsidRDefault="00ED7920" w:rsidP="00427B38">
            <w:pPr>
              <w:shd w:val="clear" w:color="auto" w:fill="FFFFFF"/>
              <w:tabs>
                <w:tab w:val="left" w:pos="409"/>
              </w:tabs>
              <w:spacing w:after="0"/>
              <w:jc w:val="center"/>
              <w:rPr>
                <w:rFonts w:ascii="Times New Roman" w:hAnsi="Times New Roman" w:cs="Times New Roman"/>
                <w:color w:val="000000"/>
                <w:spacing w:val="3"/>
                <w:sz w:val="28"/>
                <w:szCs w:val="28"/>
              </w:rPr>
            </w:pPr>
            <w:hyperlink r:id="rId16" w:anchor="_blank" w:history="1">
              <w:r w:rsidR="004404D9" w:rsidRPr="0012683D">
                <w:rPr>
                  <w:rStyle w:val="ae"/>
                  <w:rFonts w:ascii="Times New Roman" w:hAnsi="Times New Roman"/>
                  <w:sz w:val="28"/>
                  <w:szCs w:val="28"/>
                </w:rPr>
                <w:t>www.minsport.gov.ru</w:t>
              </w:r>
            </w:hyperlink>
          </w:p>
        </w:tc>
      </w:tr>
      <w:tr w:rsidR="004404D9" w:rsidRPr="0012683D" w:rsidTr="00574C92">
        <w:tc>
          <w:tcPr>
            <w:tcW w:w="6210" w:type="dxa"/>
            <w:tcBorders>
              <w:left w:val="single" w:sz="2" w:space="0" w:color="000000"/>
              <w:bottom w:val="single" w:sz="2" w:space="0" w:color="000000"/>
            </w:tcBorders>
          </w:tcPr>
          <w:p w:rsidR="004404D9" w:rsidRPr="0012683D" w:rsidRDefault="004404D9" w:rsidP="00427B38">
            <w:pPr>
              <w:shd w:val="clear" w:color="auto" w:fill="FFFFFF"/>
              <w:tabs>
                <w:tab w:val="left" w:pos="382"/>
              </w:tabs>
              <w:spacing w:after="0"/>
              <w:rPr>
                <w:rFonts w:ascii="Times New Roman" w:hAnsi="Times New Roman" w:cs="Times New Roman"/>
                <w:color w:val="000000"/>
                <w:spacing w:val="3"/>
                <w:sz w:val="28"/>
                <w:szCs w:val="28"/>
              </w:rPr>
            </w:pPr>
            <w:r w:rsidRPr="0012683D">
              <w:rPr>
                <w:rFonts w:ascii="Times New Roman" w:hAnsi="Times New Roman" w:cs="Times New Roman"/>
                <w:color w:val="000000"/>
                <w:spacing w:val="3"/>
                <w:sz w:val="28"/>
                <w:szCs w:val="28"/>
              </w:rPr>
              <w:t>Министерство образования и науки РФ</w:t>
            </w:r>
          </w:p>
        </w:tc>
        <w:tc>
          <w:tcPr>
            <w:tcW w:w="3435" w:type="dxa"/>
            <w:tcBorders>
              <w:left w:val="single" w:sz="2" w:space="0" w:color="000000"/>
              <w:bottom w:val="single" w:sz="2" w:space="0" w:color="000000"/>
              <w:right w:val="single" w:sz="2" w:space="0" w:color="000000"/>
            </w:tcBorders>
          </w:tcPr>
          <w:p w:rsidR="004404D9" w:rsidRPr="0012683D" w:rsidRDefault="004404D9" w:rsidP="00427B38">
            <w:pPr>
              <w:shd w:val="clear" w:color="auto" w:fill="FFFFFF"/>
              <w:tabs>
                <w:tab w:val="left" w:pos="382"/>
              </w:tabs>
              <w:spacing w:after="0"/>
              <w:jc w:val="center"/>
              <w:rPr>
                <w:rFonts w:ascii="Times New Roman" w:hAnsi="Times New Roman" w:cs="Times New Roman"/>
                <w:color w:val="000000"/>
                <w:spacing w:val="3"/>
                <w:sz w:val="28"/>
                <w:szCs w:val="28"/>
              </w:rPr>
            </w:pPr>
            <w:r w:rsidRPr="0012683D">
              <w:rPr>
                <w:rFonts w:ascii="Times New Roman" w:hAnsi="Times New Roman" w:cs="Times New Roman"/>
                <w:color w:val="000000"/>
                <w:spacing w:val="3"/>
                <w:sz w:val="28"/>
                <w:szCs w:val="28"/>
              </w:rPr>
              <w:t>http://минобрнауки.рф/</w:t>
            </w:r>
          </w:p>
        </w:tc>
      </w:tr>
      <w:tr w:rsidR="004404D9" w:rsidRPr="0012683D" w:rsidTr="00574C92">
        <w:tc>
          <w:tcPr>
            <w:tcW w:w="6210" w:type="dxa"/>
            <w:tcBorders>
              <w:left w:val="single" w:sz="2" w:space="0" w:color="000000"/>
              <w:bottom w:val="single" w:sz="2" w:space="0" w:color="000000"/>
            </w:tcBorders>
          </w:tcPr>
          <w:p w:rsidR="004404D9" w:rsidRPr="0012683D" w:rsidRDefault="004404D9" w:rsidP="00427B38">
            <w:pPr>
              <w:shd w:val="clear" w:color="auto" w:fill="FFFFFF"/>
              <w:tabs>
                <w:tab w:val="left" w:pos="382"/>
              </w:tabs>
              <w:spacing w:after="0"/>
              <w:rPr>
                <w:rFonts w:ascii="Times New Roman" w:hAnsi="Times New Roman" w:cs="Times New Roman"/>
                <w:sz w:val="28"/>
                <w:szCs w:val="28"/>
              </w:rPr>
            </w:pPr>
            <w:r w:rsidRPr="0012683D">
              <w:rPr>
                <w:rFonts w:ascii="Times New Roman" w:hAnsi="Times New Roman" w:cs="Times New Roman"/>
                <w:sz w:val="28"/>
                <w:szCs w:val="28"/>
              </w:rPr>
              <w:t>Управление по физической культуре и спорту Кировской области</w:t>
            </w:r>
          </w:p>
        </w:tc>
        <w:tc>
          <w:tcPr>
            <w:tcW w:w="3435" w:type="dxa"/>
            <w:tcBorders>
              <w:left w:val="single" w:sz="2" w:space="0" w:color="000000"/>
              <w:bottom w:val="single" w:sz="2" w:space="0" w:color="000000"/>
              <w:right w:val="single" w:sz="2" w:space="0" w:color="000000"/>
            </w:tcBorders>
          </w:tcPr>
          <w:p w:rsidR="004404D9" w:rsidRPr="0012683D" w:rsidRDefault="00ED7920" w:rsidP="00427B38">
            <w:pPr>
              <w:shd w:val="clear" w:color="auto" w:fill="FFFFFF"/>
              <w:tabs>
                <w:tab w:val="left" w:pos="423"/>
              </w:tabs>
              <w:autoSpaceDE w:val="0"/>
              <w:spacing w:after="0" w:line="200" w:lineRule="atLeast"/>
              <w:rPr>
                <w:rFonts w:ascii="Times New Roman" w:hAnsi="Times New Roman" w:cs="Times New Roman"/>
                <w:sz w:val="28"/>
                <w:szCs w:val="28"/>
              </w:rPr>
            </w:pPr>
            <w:hyperlink r:id="rId17" w:anchor="_blank" w:history="1">
              <w:r w:rsidR="004404D9" w:rsidRPr="0012683D">
                <w:rPr>
                  <w:rStyle w:val="ae"/>
                  <w:rFonts w:ascii="Times New Roman" w:hAnsi="Times New Roman"/>
                  <w:sz w:val="28"/>
                  <w:szCs w:val="28"/>
                </w:rPr>
                <w:t>http://www.oblsport.kirov.ru</w:t>
              </w:r>
            </w:hyperlink>
          </w:p>
        </w:tc>
      </w:tr>
      <w:tr w:rsidR="004404D9" w:rsidRPr="0012683D" w:rsidTr="00574C92">
        <w:tc>
          <w:tcPr>
            <w:tcW w:w="6210" w:type="dxa"/>
            <w:tcBorders>
              <w:left w:val="single" w:sz="2" w:space="0" w:color="000000"/>
              <w:bottom w:val="single" w:sz="2" w:space="0" w:color="000000"/>
            </w:tcBorders>
          </w:tcPr>
          <w:p w:rsidR="004404D9" w:rsidRPr="0012683D" w:rsidRDefault="004404D9" w:rsidP="00427B38">
            <w:pPr>
              <w:shd w:val="clear" w:color="auto" w:fill="FFFFFF"/>
              <w:tabs>
                <w:tab w:val="left" w:pos="382"/>
              </w:tabs>
              <w:spacing w:after="0"/>
              <w:rPr>
                <w:rFonts w:ascii="Times New Roman" w:hAnsi="Times New Roman" w:cs="Times New Roman"/>
                <w:sz w:val="28"/>
                <w:szCs w:val="28"/>
              </w:rPr>
            </w:pPr>
            <w:r w:rsidRPr="0012683D">
              <w:rPr>
                <w:rFonts w:ascii="Times New Roman" w:hAnsi="Times New Roman" w:cs="Times New Roman"/>
                <w:sz w:val="28"/>
                <w:szCs w:val="28"/>
              </w:rPr>
              <w:t>Федерация спортивного ориентирования Кировской области</w:t>
            </w:r>
          </w:p>
        </w:tc>
        <w:tc>
          <w:tcPr>
            <w:tcW w:w="3435" w:type="dxa"/>
            <w:tcBorders>
              <w:left w:val="single" w:sz="2" w:space="0" w:color="000000"/>
              <w:bottom w:val="single" w:sz="2" w:space="0" w:color="000000"/>
              <w:right w:val="single" w:sz="2" w:space="0" w:color="000000"/>
            </w:tcBorders>
          </w:tcPr>
          <w:p w:rsidR="004404D9" w:rsidRPr="0012683D" w:rsidRDefault="004404D9" w:rsidP="00427B38">
            <w:pPr>
              <w:shd w:val="clear" w:color="auto" w:fill="FFFFFF"/>
              <w:tabs>
                <w:tab w:val="left" w:pos="423"/>
              </w:tabs>
              <w:autoSpaceDE w:val="0"/>
              <w:spacing w:after="0" w:line="200" w:lineRule="atLeast"/>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http://fsoko.ru/</w:t>
            </w:r>
          </w:p>
        </w:tc>
      </w:tr>
      <w:tr w:rsidR="004404D9" w:rsidRPr="0012683D" w:rsidTr="00574C92">
        <w:tc>
          <w:tcPr>
            <w:tcW w:w="6210" w:type="dxa"/>
            <w:tcBorders>
              <w:left w:val="single" w:sz="2" w:space="0" w:color="000000"/>
              <w:bottom w:val="single" w:sz="2" w:space="0" w:color="000000"/>
            </w:tcBorders>
          </w:tcPr>
          <w:p w:rsidR="004404D9" w:rsidRPr="0012683D" w:rsidRDefault="004404D9" w:rsidP="00427B38">
            <w:pPr>
              <w:shd w:val="clear" w:color="auto" w:fill="FFFFFF"/>
              <w:tabs>
                <w:tab w:val="left" w:pos="382"/>
              </w:tabs>
              <w:spacing w:after="0"/>
              <w:rPr>
                <w:rFonts w:ascii="Times New Roman" w:hAnsi="Times New Roman" w:cs="Times New Roman"/>
                <w:sz w:val="28"/>
                <w:szCs w:val="28"/>
              </w:rPr>
            </w:pPr>
            <w:r w:rsidRPr="0012683D">
              <w:rPr>
                <w:rFonts w:ascii="Times New Roman" w:hAnsi="Times New Roman" w:cs="Times New Roman"/>
                <w:sz w:val="28"/>
                <w:szCs w:val="28"/>
              </w:rPr>
              <w:t>Федерация спортивного ориентирования России</w:t>
            </w:r>
          </w:p>
        </w:tc>
        <w:tc>
          <w:tcPr>
            <w:tcW w:w="3435" w:type="dxa"/>
            <w:tcBorders>
              <w:left w:val="single" w:sz="2" w:space="0" w:color="000000"/>
              <w:bottom w:val="single" w:sz="2" w:space="0" w:color="000000"/>
              <w:right w:val="single" w:sz="2" w:space="0" w:color="000000"/>
            </w:tcBorders>
          </w:tcPr>
          <w:p w:rsidR="004404D9" w:rsidRPr="0012683D" w:rsidRDefault="004404D9" w:rsidP="00427B38">
            <w:pPr>
              <w:shd w:val="clear" w:color="auto" w:fill="FFFFFF"/>
              <w:tabs>
                <w:tab w:val="left" w:pos="423"/>
              </w:tabs>
              <w:autoSpaceDE w:val="0"/>
              <w:spacing w:after="0" w:line="200" w:lineRule="atLeast"/>
              <w:rPr>
                <w:rStyle w:val="11"/>
                <w:rFonts w:ascii="Times New Roman" w:hAnsi="Times New Roman" w:cs="Times New Roman"/>
                <w:color w:val="000000"/>
                <w:spacing w:val="3"/>
                <w:sz w:val="28"/>
                <w:szCs w:val="28"/>
              </w:rPr>
            </w:pPr>
            <w:r w:rsidRPr="0012683D">
              <w:rPr>
                <w:rStyle w:val="11"/>
                <w:rFonts w:ascii="Times New Roman" w:hAnsi="Times New Roman" w:cs="Times New Roman"/>
                <w:color w:val="000000"/>
                <w:spacing w:val="3"/>
                <w:sz w:val="28"/>
                <w:szCs w:val="28"/>
              </w:rPr>
              <w:t>http://www.rufso.ru/</w:t>
            </w:r>
          </w:p>
        </w:tc>
      </w:tr>
    </w:tbl>
    <w:p w:rsidR="004404D9" w:rsidRPr="0012683D" w:rsidRDefault="004404D9" w:rsidP="00427B38">
      <w:pPr>
        <w:shd w:val="clear" w:color="auto" w:fill="FFFFFF"/>
        <w:snapToGrid w:val="0"/>
        <w:spacing w:after="0" w:line="200" w:lineRule="atLeast"/>
        <w:jc w:val="center"/>
        <w:rPr>
          <w:rFonts w:ascii="Times New Roman" w:hAnsi="Times New Roman" w:cs="Times New Roman"/>
          <w:sz w:val="28"/>
          <w:szCs w:val="28"/>
        </w:rPr>
      </w:pPr>
    </w:p>
    <w:sectPr w:rsidR="004404D9" w:rsidRPr="0012683D" w:rsidSect="00B8631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0EE" w:rsidRDefault="005500EE">
      <w:pPr>
        <w:spacing w:after="0" w:line="240" w:lineRule="auto"/>
      </w:pPr>
      <w:r>
        <w:separator/>
      </w:r>
    </w:p>
  </w:endnote>
  <w:endnote w:type="continuationSeparator" w:id="1">
    <w:p w:rsidR="005500EE" w:rsidRDefault="00550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panose1 w:val="00000000000000000000"/>
    <w:charset w:val="CC"/>
    <w:family w:val="auto"/>
    <w:notTrueType/>
    <w:pitch w:val="default"/>
    <w:sig w:usb0="00000201" w:usb1="00000000" w:usb2="00000000" w:usb3="00000000" w:csb0="00000004"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Andale Sans UI">
    <w:altName w:val="Times New Roman"/>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urier New CYR">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0EE" w:rsidRDefault="005500EE">
      <w:pPr>
        <w:spacing w:after="0" w:line="240" w:lineRule="auto"/>
      </w:pPr>
      <w:r>
        <w:separator/>
      </w:r>
    </w:p>
  </w:footnote>
  <w:footnote w:type="continuationSeparator" w:id="1">
    <w:p w:rsidR="005500EE" w:rsidRDefault="00550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360"/>
        </w:tabs>
        <w:ind w:left="360" w:hanging="360"/>
      </w:pPr>
      <w:rPr>
        <w:rFonts w:ascii="OpenSymbol" w:hAnsi="OpenSymbol"/>
      </w:rPr>
    </w:lvl>
  </w:abstractNum>
  <w:abstractNum w:abstractNumId="1">
    <w:nsid w:val="00000003"/>
    <w:multiLevelType w:val="multilevel"/>
    <w:tmpl w:val="00000003"/>
    <w:name w:val="WW8Num6"/>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Symbol" w:hAnsi="Symbol"/>
      </w:rPr>
    </w:lvl>
    <w:lvl w:ilvl="2">
      <w:start w:val="1"/>
      <w:numFmt w:val="bullet"/>
      <w:suff w:val="nothing"/>
      <w:lvlText w:val=""/>
      <w:lvlJc w:val="left"/>
      <w:pPr>
        <w:tabs>
          <w:tab w:val="num" w:pos="0"/>
        </w:tabs>
      </w:pPr>
      <w:rPr>
        <w:rFonts w:ascii="Symbol" w:hAnsi="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Symbol" w:hAnsi="Symbol"/>
      </w:rPr>
    </w:lvl>
    <w:lvl w:ilvl="5">
      <w:start w:val="1"/>
      <w:numFmt w:val="bullet"/>
      <w:suff w:val="nothing"/>
      <w:lvlText w:val=""/>
      <w:lvlJc w:val="left"/>
      <w:pPr>
        <w:tabs>
          <w:tab w:val="num" w:pos="0"/>
        </w:tabs>
      </w:pPr>
      <w:rPr>
        <w:rFonts w:ascii="Symbol" w:hAnsi="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Symbol" w:hAnsi="Symbol"/>
      </w:rPr>
    </w:lvl>
    <w:lvl w:ilvl="8">
      <w:start w:val="1"/>
      <w:numFmt w:val="bullet"/>
      <w:suff w:val="nothing"/>
      <w:lvlText w:val=""/>
      <w:lvlJc w:val="left"/>
      <w:pPr>
        <w:tabs>
          <w:tab w:val="num" w:pos="0"/>
        </w:tabs>
      </w:pPr>
      <w:rPr>
        <w:rFonts w:ascii="Symbol" w:hAnsi="Symbol"/>
      </w:rPr>
    </w:lvl>
  </w:abstractNum>
  <w:abstractNum w:abstractNumId="2">
    <w:nsid w:val="00000004"/>
    <w:multiLevelType w:val="singleLevel"/>
    <w:tmpl w:val="00000004"/>
    <w:name w:val="WW8Num7"/>
    <w:lvl w:ilvl="0">
      <w:start w:val="1"/>
      <w:numFmt w:val="decimal"/>
      <w:lvlText w:val="%1."/>
      <w:lvlJc w:val="left"/>
      <w:pPr>
        <w:tabs>
          <w:tab w:val="num" w:pos="720"/>
        </w:tabs>
        <w:ind w:left="720" w:hanging="360"/>
      </w:pPr>
    </w:lvl>
  </w:abstractNum>
  <w:abstractNum w:abstractNumId="3">
    <w:nsid w:val="00000005"/>
    <w:multiLevelType w:val="multilevel"/>
    <w:tmpl w:val="00000005"/>
    <w:name w:val="WW8Num4"/>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Symbol" w:hAnsi="Symbol"/>
      </w:rPr>
    </w:lvl>
    <w:lvl w:ilvl="2">
      <w:start w:val="1"/>
      <w:numFmt w:val="bullet"/>
      <w:suff w:val="nothing"/>
      <w:lvlText w:val=""/>
      <w:lvlJc w:val="left"/>
      <w:pPr>
        <w:tabs>
          <w:tab w:val="num" w:pos="0"/>
        </w:tabs>
      </w:pPr>
      <w:rPr>
        <w:rFonts w:ascii="Symbol" w:hAnsi="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Symbol" w:hAnsi="Symbol"/>
      </w:rPr>
    </w:lvl>
    <w:lvl w:ilvl="5">
      <w:start w:val="1"/>
      <w:numFmt w:val="bullet"/>
      <w:suff w:val="nothing"/>
      <w:lvlText w:val=""/>
      <w:lvlJc w:val="left"/>
      <w:pPr>
        <w:tabs>
          <w:tab w:val="num" w:pos="0"/>
        </w:tabs>
      </w:pPr>
      <w:rPr>
        <w:rFonts w:ascii="Symbol" w:hAnsi="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Symbol" w:hAnsi="Symbol"/>
      </w:rPr>
    </w:lvl>
    <w:lvl w:ilvl="8">
      <w:start w:val="1"/>
      <w:numFmt w:val="bullet"/>
      <w:suff w:val="nothing"/>
      <w:lvlText w:val=""/>
      <w:lvlJc w:val="left"/>
      <w:pPr>
        <w:tabs>
          <w:tab w:val="num" w:pos="0"/>
        </w:tabs>
      </w:pPr>
      <w:rPr>
        <w:rFonts w:ascii="Symbol" w:hAnsi="Symbol"/>
      </w:rPr>
    </w:lvl>
  </w:abstractNum>
  <w:abstractNum w:abstractNumId="4">
    <w:nsid w:val="00000006"/>
    <w:multiLevelType w:val="multilevel"/>
    <w:tmpl w:val="00000006"/>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5">
    <w:nsid w:val="00000007"/>
    <w:multiLevelType w:val="multilevel"/>
    <w:tmpl w:val="00000007"/>
    <w:name w:val="WW8Num8"/>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Symbol" w:hAnsi="Symbol"/>
      </w:rPr>
    </w:lvl>
    <w:lvl w:ilvl="2">
      <w:start w:val="1"/>
      <w:numFmt w:val="bullet"/>
      <w:suff w:val="nothing"/>
      <w:lvlText w:val=""/>
      <w:lvlJc w:val="left"/>
      <w:pPr>
        <w:tabs>
          <w:tab w:val="num" w:pos="0"/>
        </w:tabs>
      </w:pPr>
      <w:rPr>
        <w:rFonts w:ascii="Symbol" w:hAnsi="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Symbol" w:hAnsi="Symbol"/>
      </w:rPr>
    </w:lvl>
    <w:lvl w:ilvl="5">
      <w:start w:val="1"/>
      <w:numFmt w:val="bullet"/>
      <w:suff w:val="nothing"/>
      <w:lvlText w:val=""/>
      <w:lvlJc w:val="left"/>
      <w:pPr>
        <w:tabs>
          <w:tab w:val="num" w:pos="0"/>
        </w:tabs>
      </w:pPr>
      <w:rPr>
        <w:rFonts w:ascii="Symbol" w:hAnsi="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Symbol" w:hAnsi="Symbol"/>
      </w:rPr>
    </w:lvl>
    <w:lvl w:ilvl="8">
      <w:start w:val="1"/>
      <w:numFmt w:val="bullet"/>
      <w:suff w:val="nothing"/>
      <w:lvlText w:val=""/>
      <w:lvlJc w:val="left"/>
      <w:pPr>
        <w:tabs>
          <w:tab w:val="num" w:pos="0"/>
        </w:tabs>
      </w:pPr>
      <w:rPr>
        <w:rFonts w:ascii="Symbol" w:hAnsi="Symbol"/>
      </w:rPr>
    </w:lvl>
  </w:abstractNum>
  <w:abstractNum w:abstractNumId="6">
    <w:nsid w:val="00000008"/>
    <w:multiLevelType w:val="multilevel"/>
    <w:tmpl w:val="00000008"/>
    <w:name w:val="WW8Num15"/>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Symbol" w:hAnsi="Symbol"/>
      </w:rPr>
    </w:lvl>
    <w:lvl w:ilvl="2">
      <w:start w:val="1"/>
      <w:numFmt w:val="bullet"/>
      <w:suff w:val="nothing"/>
      <w:lvlText w:val=""/>
      <w:lvlJc w:val="left"/>
      <w:pPr>
        <w:tabs>
          <w:tab w:val="num" w:pos="0"/>
        </w:tabs>
      </w:pPr>
      <w:rPr>
        <w:rFonts w:ascii="Symbol" w:hAnsi="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Symbol" w:hAnsi="Symbol"/>
      </w:rPr>
    </w:lvl>
    <w:lvl w:ilvl="5">
      <w:start w:val="1"/>
      <w:numFmt w:val="bullet"/>
      <w:suff w:val="nothing"/>
      <w:lvlText w:val=""/>
      <w:lvlJc w:val="left"/>
      <w:pPr>
        <w:tabs>
          <w:tab w:val="num" w:pos="0"/>
        </w:tabs>
      </w:pPr>
      <w:rPr>
        <w:rFonts w:ascii="Symbol" w:hAnsi="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Symbol" w:hAnsi="Symbol"/>
      </w:rPr>
    </w:lvl>
    <w:lvl w:ilvl="8">
      <w:start w:val="1"/>
      <w:numFmt w:val="bullet"/>
      <w:suff w:val="nothing"/>
      <w:lvlText w:val=""/>
      <w:lvlJc w:val="left"/>
      <w:pPr>
        <w:tabs>
          <w:tab w:val="num" w:pos="0"/>
        </w:tabs>
      </w:pPr>
      <w:rPr>
        <w:rFonts w:ascii="Symbol" w:hAnsi="Symbol"/>
      </w:rPr>
    </w:lvl>
  </w:abstractNum>
  <w:abstractNum w:abstractNumId="7">
    <w:nsid w:val="00000009"/>
    <w:multiLevelType w:val="multilevel"/>
    <w:tmpl w:val="00000009"/>
    <w:lvl w:ilvl="0">
      <w:start w:val="1"/>
      <w:numFmt w:val="bullet"/>
      <w:suff w:val="nothing"/>
      <w:lvlText w:val=""/>
      <w:lvlJc w:val="left"/>
      <w:pPr>
        <w:tabs>
          <w:tab w:val="num" w:pos="0"/>
        </w:tabs>
      </w:pPr>
      <w:rPr>
        <w:rFonts w:ascii="Symbol" w:hAnsi="Symbol"/>
        <w:sz w:val="26"/>
      </w:rPr>
    </w:lvl>
    <w:lvl w:ilvl="1">
      <w:start w:val="1"/>
      <w:numFmt w:val="bullet"/>
      <w:suff w:val="nothing"/>
      <w:lvlText w:val=""/>
      <w:lvlJc w:val="left"/>
      <w:pPr>
        <w:tabs>
          <w:tab w:val="num" w:pos="0"/>
        </w:tabs>
      </w:pPr>
      <w:rPr>
        <w:rFonts w:ascii="Symbol" w:hAnsi="Symbol"/>
        <w:sz w:val="26"/>
      </w:rPr>
    </w:lvl>
    <w:lvl w:ilvl="2">
      <w:start w:val="1"/>
      <w:numFmt w:val="bullet"/>
      <w:suff w:val="nothing"/>
      <w:lvlText w:val=""/>
      <w:lvlJc w:val="left"/>
      <w:pPr>
        <w:tabs>
          <w:tab w:val="num" w:pos="0"/>
        </w:tabs>
      </w:pPr>
      <w:rPr>
        <w:rFonts w:ascii="Symbol" w:hAnsi="Symbol"/>
        <w:sz w:val="26"/>
      </w:rPr>
    </w:lvl>
    <w:lvl w:ilvl="3">
      <w:start w:val="1"/>
      <w:numFmt w:val="bullet"/>
      <w:suff w:val="nothing"/>
      <w:lvlText w:val=""/>
      <w:lvlJc w:val="left"/>
      <w:pPr>
        <w:tabs>
          <w:tab w:val="num" w:pos="0"/>
        </w:tabs>
      </w:pPr>
      <w:rPr>
        <w:rFonts w:ascii="Symbol" w:hAnsi="Symbol"/>
        <w:sz w:val="26"/>
      </w:rPr>
    </w:lvl>
    <w:lvl w:ilvl="4">
      <w:start w:val="1"/>
      <w:numFmt w:val="bullet"/>
      <w:suff w:val="nothing"/>
      <w:lvlText w:val=""/>
      <w:lvlJc w:val="left"/>
      <w:pPr>
        <w:tabs>
          <w:tab w:val="num" w:pos="0"/>
        </w:tabs>
      </w:pPr>
      <w:rPr>
        <w:rFonts w:ascii="Symbol" w:hAnsi="Symbol"/>
        <w:sz w:val="26"/>
      </w:rPr>
    </w:lvl>
    <w:lvl w:ilvl="5">
      <w:start w:val="1"/>
      <w:numFmt w:val="bullet"/>
      <w:suff w:val="nothing"/>
      <w:lvlText w:val=""/>
      <w:lvlJc w:val="left"/>
      <w:pPr>
        <w:tabs>
          <w:tab w:val="num" w:pos="0"/>
        </w:tabs>
      </w:pPr>
      <w:rPr>
        <w:rFonts w:ascii="Symbol" w:hAnsi="Symbol"/>
        <w:sz w:val="26"/>
      </w:rPr>
    </w:lvl>
    <w:lvl w:ilvl="6">
      <w:start w:val="1"/>
      <w:numFmt w:val="bullet"/>
      <w:suff w:val="nothing"/>
      <w:lvlText w:val=""/>
      <w:lvlJc w:val="left"/>
      <w:pPr>
        <w:tabs>
          <w:tab w:val="num" w:pos="0"/>
        </w:tabs>
      </w:pPr>
      <w:rPr>
        <w:rFonts w:ascii="Symbol" w:hAnsi="Symbol"/>
        <w:sz w:val="26"/>
      </w:rPr>
    </w:lvl>
    <w:lvl w:ilvl="7">
      <w:start w:val="1"/>
      <w:numFmt w:val="bullet"/>
      <w:suff w:val="nothing"/>
      <w:lvlText w:val=""/>
      <w:lvlJc w:val="left"/>
      <w:pPr>
        <w:tabs>
          <w:tab w:val="num" w:pos="0"/>
        </w:tabs>
      </w:pPr>
      <w:rPr>
        <w:rFonts w:ascii="Symbol" w:hAnsi="Symbol"/>
        <w:sz w:val="26"/>
      </w:rPr>
    </w:lvl>
    <w:lvl w:ilvl="8">
      <w:start w:val="1"/>
      <w:numFmt w:val="bullet"/>
      <w:suff w:val="nothing"/>
      <w:lvlText w:val=""/>
      <w:lvlJc w:val="left"/>
      <w:pPr>
        <w:tabs>
          <w:tab w:val="num" w:pos="0"/>
        </w:tabs>
      </w:pPr>
      <w:rPr>
        <w:rFonts w:ascii="Symbol" w:hAnsi="Symbol"/>
        <w:sz w:val="26"/>
      </w:rPr>
    </w:lvl>
  </w:abstractNum>
  <w:abstractNum w:abstractNumId="8">
    <w:nsid w:val="0000000A"/>
    <w:multiLevelType w:val="multilevel"/>
    <w:tmpl w:val="0000000A"/>
    <w:lvl w:ilvl="0">
      <w:start w:val="1"/>
      <w:numFmt w:val="bullet"/>
      <w:suff w:val="nothing"/>
      <w:lvlText w:val=""/>
      <w:lvlJc w:val="left"/>
      <w:pPr>
        <w:tabs>
          <w:tab w:val="num" w:pos="0"/>
        </w:tabs>
      </w:pPr>
      <w:rPr>
        <w:rFonts w:ascii="Symbol" w:hAnsi="Symbol"/>
        <w:sz w:val="26"/>
      </w:rPr>
    </w:lvl>
    <w:lvl w:ilvl="1">
      <w:start w:val="1"/>
      <w:numFmt w:val="bullet"/>
      <w:suff w:val="nothing"/>
      <w:lvlText w:val=""/>
      <w:lvlJc w:val="left"/>
      <w:pPr>
        <w:tabs>
          <w:tab w:val="num" w:pos="0"/>
        </w:tabs>
      </w:pPr>
      <w:rPr>
        <w:rFonts w:ascii="Symbol" w:hAnsi="Symbol"/>
        <w:sz w:val="26"/>
      </w:rPr>
    </w:lvl>
    <w:lvl w:ilvl="2">
      <w:start w:val="1"/>
      <w:numFmt w:val="bullet"/>
      <w:suff w:val="nothing"/>
      <w:lvlText w:val=""/>
      <w:lvlJc w:val="left"/>
      <w:pPr>
        <w:tabs>
          <w:tab w:val="num" w:pos="0"/>
        </w:tabs>
      </w:pPr>
      <w:rPr>
        <w:rFonts w:ascii="Symbol" w:hAnsi="Symbol"/>
        <w:sz w:val="26"/>
      </w:rPr>
    </w:lvl>
    <w:lvl w:ilvl="3">
      <w:start w:val="1"/>
      <w:numFmt w:val="bullet"/>
      <w:suff w:val="nothing"/>
      <w:lvlText w:val=""/>
      <w:lvlJc w:val="left"/>
      <w:pPr>
        <w:tabs>
          <w:tab w:val="num" w:pos="0"/>
        </w:tabs>
      </w:pPr>
      <w:rPr>
        <w:rFonts w:ascii="Symbol" w:hAnsi="Symbol"/>
        <w:sz w:val="26"/>
      </w:rPr>
    </w:lvl>
    <w:lvl w:ilvl="4">
      <w:start w:val="1"/>
      <w:numFmt w:val="bullet"/>
      <w:suff w:val="nothing"/>
      <w:lvlText w:val=""/>
      <w:lvlJc w:val="left"/>
      <w:pPr>
        <w:tabs>
          <w:tab w:val="num" w:pos="0"/>
        </w:tabs>
      </w:pPr>
      <w:rPr>
        <w:rFonts w:ascii="Symbol" w:hAnsi="Symbol"/>
        <w:sz w:val="26"/>
      </w:rPr>
    </w:lvl>
    <w:lvl w:ilvl="5">
      <w:start w:val="1"/>
      <w:numFmt w:val="bullet"/>
      <w:suff w:val="nothing"/>
      <w:lvlText w:val=""/>
      <w:lvlJc w:val="left"/>
      <w:pPr>
        <w:tabs>
          <w:tab w:val="num" w:pos="0"/>
        </w:tabs>
      </w:pPr>
      <w:rPr>
        <w:rFonts w:ascii="Symbol" w:hAnsi="Symbol"/>
        <w:sz w:val="26"/>
      </w:rPr>
    </w:lvl>
    <w:lvl w:ilvl="6">
      <w:start w:val="1"/>
      <w:numFmt w:val="bullet"/>
      <w:suff w:val="nothing"/>
      <w:lvlText w:val=""/>
      <w:lvlJc w:val="left"/>
      <w:pPr>
        <w:tabs>
          <w:tab w:val="num" w:pos="0"/>
        </w:tabs>
      </w:pPr>
      <w:rPr>
        <w:rFonts w:ascii="Symbol" w:hAnsi="Symbol"/>
        <w:sz w:val="26"/>
      </w:rPr>
    </w:lvl>
    <w:lvl w:ilvl="7">
      <w:start w:val="1"/>
      <w:numFmt w:val="bullet"/>
      <w:suff w:val="nothing"/>
      <w:lvlText w:val=""/>
      <w:lvlJc w:val="left"/>
      <w:pPr>
        <w:tabs>
          <w:tab w:val="num" w:pos="0"/>
        </w:tabs>
      </w:pPr>
      <w:rPr>
        <w:rFonts w:ascii="Symbol" w:hAnsi="Symbol"/>
        <w:sz w:val="26"/>
      </w:rPr>
    </w:lvl>
    <w:lvl w:ilvl="8">
      <w:start w:val="1"/>
      <w:numFmt w:val="bullet"/>
      <w:suff w:val="nothing"/>
      <w:lvlText w:val=""/>
      <w:lvlJc w:val="left"/>
      <w:pPr>
        <w:tabs>
          <w:tab w:val="num" w:pos="0"/>
        </w:tabs>
      </w:pPr>
      <w:rPr>
        <w:rFonts w:ascii="Symbol" w:hAnsi="Symbol"/>
        <w:sz w:val="26"/>
      </w:rPr>
    </w:lvl>
  </w:abstractNum>
  <w:abstractNum w:abstractNumId="9">
    <w:nsid w:val="00000010"/>
    <w:multiLevelType w:val="multilevel"/>
    <w:tmpl w:val="00000010"/>
    <w:lvl w:ilvl="0">
      <w:start w:val="3"/>
      <w:numFmt w:val="decimal"/>
      <w:suff w:val="nothing"/>
      <w:lvlText w:val="%1."/>
      <w:lvlJc w:val="left"/>
      <w:pPr>
        <w:tabs>
          <w:tab w:val="num" w:pos="0"/>
        </w:tabs>
      </w:pPr>
      <w:rPr>
        <w:rFonts w:cs="Times New Roman"/>
        <w:b w:val="0"/>
        <w:bCs w:val="0"/>
        <w:sz w:val="33"/>
        <w:szCs w:val="33"/>
      </w:rPr>
    </w:lvl>
    <w:lvl w:ilvl="1">
      <w:start w:val="2"/>
      <w:numFmt w:val="decimal"/>
      <w:suff w:val="nothing"/>
      <w:lvlText w:val="%1.%2."/>
      <w:lvlJc w:val="left"/>
      <w:pPr>
        <w:tabs>
          <w:tab w:val="num" w:pos="0"/>
        </w:tabs>
      </w:pPr>
      <w:rPr>
        <w:rFonts w:cs="Times New Roman"/>
        <w:b w:val="0"/>
        <w:bCs w:val="0"/>
        <w:sz w:val="33"/>
        <w:szCs w:val="33"/>
      </w:rPr>
    </w:lvl>
    <w:lvl w:ilvl="2">
      <w:start w:val="1"/>
      <w:numFmt w:val="decimal"/>
      <w:suff w:val="nothing"/>
      <w:lvlText w:val="%1.%2.%3"/>
      <w:lvlJc w:val="left"/>
      <w:pPr>
        <w:tabs>
          <w:tab w:val="num" w:pos="0"/>
        </w:tabs>
      </w:pPr>
      <w:rPr>
        <w:rFonts w:cs="Times New Roman"/>
        <w:b w:val="0"/>
        <w:bCs w:val="0"/>
        <w:sz w:val="33"/>
        <w:szCs w:val="33"/>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10">
    <w:nsid w:val="00000011"/>
    <w:multiLevelType w:val="multilevel"/>
    <w:tmpl w:val="954E7CFE"/>
    <w:lvl w:ilvl="0">
      <w:start w:val="1"/>
      <w:numFmt w:val="decimal"/>
      <w:suff w:val="nothing"/>
      <w:lvlText w:val="%1."/>
      <w:lvlJc w:val="left"/>
      <w:pPr>
        <w:tabs>
          <w:tab w:val="num" w:pos="0"/>
        </w:tabs>
      </w:pPr>
      <w:rPr>
        <w:rFonts w:cs="Times New Roman"/>
        <w:b w:val="0"/>
        <w:bCs w:val="0"/>
        <w:sz w:val="33"/>
        <w:szCs w:val="33"/>
      </w:rPr>
    </w:lvl>
    <w:lvl w:ilvl="1">
      <w:start w:val="2"/>
      <w:numFmt w:val="decimal"/>
      <w:suff w:val="nothing"/>
      <w:lvlText w:val="%1.%2"/>
      <w:lvlJc w:val="left"/>
      <w:pPr>
        <w:tabs>
          <w:tab w:val="num" w:pos="0"/>
        </w:tabs>
      </w:pPr>
      <w:rPr>
        <w:rFonts w:cs="Times New Roman"/>
        <w:b w:val="0"/>
        <w:bCs w:val="0"/>
        <w:sz w:val="28"/>
        <w:szCs w:val="28"/>
      </w:rPr>
    </w:lvl>
    <w:lvl w:ilvl="2">
      <w:start w:val="1"/>
      <w:numFmt w:val="decimal"/>
      <w:suff w:val="nothing"/>
      <w:lvlText w:val="%1.%2.%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11">
    <w:nsid w:val="00000012"/>
    <w:multiLevelType w:val="multilevel"/>
    <w:tmpl w:val="2A6CD5B4"/>
    <w:lvl w:ilvl="0">
      <w:start w:val="3"/>
      <w:numFmt w:val="decimal"/>
      <w:suff w:val="nothing"/>
      <w:lvlText w:val="%1."/>
      <w:lvlJc w:val="left"/>
      <w:pPr>
        <w:tabs>
          <w:tab w:val="num" w:pos="0"/>
        </w:tabs>
      </w:pPr>
      <w:rPr>
        <w:rFonts w:cs="Times New Roman"/>
        <w:b w:val="0"/>
        <w:bCs w:val="0"/>
        <w:sz w:val="33"/>
        <w:szCs w:val="33"/>
      </w:rPr>
    </w:lvl>
    <w:lvl w:ilvl="1">
      <w:start w:val="1"/>
      <w:numFmt w:val="decimal"/>
      <w:suff w:val="nothing"/>
      <w:lvlText w:val="%1.%2."/>
      <w:lvlJc w:val="left"/>
      <w:pPr>
        <w:tabs>
          <w:tab w:val="num" w:pos="0"/>
        </w:tabs>
      </w:pPr>
      <w:rPr>
        <w:rFonts w:cs="Times New Roman"/>
        <w:b w:val="0"/>
        <w:bCs w:val="0"/>
        <w:sz w:val="28"/>
        <w:szCs w:val="28"/>
      </w:rPr>
    </w:lvl>
    <w:lvl w:ilvl="2">
      <w:start w:val="1"/>
      <w:numFmt w:val="decimal"/>
      <w:suff w:val="nothing"/>
      <w:lvlText w:val="%1.%2.%3."/>
      <w:lvlJc w:val="left"/>
      <w:pPr>
        <w:tabs>
          <w:tab w:val="num" w:pos="0"/>
        </w:tabs>
      </w:pPr>
      <w:rPr>
        <w:rFonts w:cs="Times New Roman"/>
      </w:rPr>
    </w:lvl>
    <w:lvl w:ilvl="3">
      <w:start w:val="1"/>
      <w:numFmt w:val="decimal"/>
      <w:suff w:val="nothing"/>
      <w:lvlText w:val="%1.%2.%3.%4."/>
      <w:lvlJc w:val="left"/>
      <w:pPr>
        <w:tabs>
          <w:tab w:val="num" w:pos="0"/>
        </w:tabs>
      </w:pPr>
      <w:rPr>
        <w:rFonts w:cs="Times New Roman"/>
      </w:rPr>
    </w:lvl>
    <w:lvl w:ilvl="4">
      <w:start w:val="1"/>
      <w:numFmt w:val="decimal"/>
      <w:suff w:val="nothing"/>
      <w:lvlText w:val="%1.%2.%3.%4.%5."/>
      <w:lvlJc w:val="left"/>
      <w:pPr>
        <w:tabs>
          <w:tab w:val="num" w:pos="0"/>
        </w:tabs>
      </w:pPr>
      <w:rPr>
        <w:rFonts w:cs="Times New Roman"/>
      </w:rPr>
    </w:lvl>
    <w:lvl w:ilvl="5">
      <w:start w:val="1"/>
      <w:numFmt w:val="decimal"/>
      <w:suff w:val="nothing"/>
      <w:lvlText w:val="%1.%2.%3.%4.%5.%6."/>
      <w:lvlJc w:val="left"/>
      <w:pPr>
        <w:tabs>
          <w:tab w:val="num" w:pos="0"/>
        </w:tabs>
      </w:pPr>
      <w:rPr>
        <w:rFonts w:cs="Times New Roman"/>
      </w:rPr>
    </w:lvl>
    <w:lvl w:ilvl="6">
      <w:start w:val="1"/>
      <w:numFmt w:val="decimal"/>
      <w:suff w:val="nothing"/>
      <w:lvlText w:val="%1.%2.%3.%4.%5.%6.%7."/>
      <w:lvlJc w:val="left"/>
      <w:pPr>
        <w:tabs>
          <w:tab w:val="num" w:pos="0"/>
        </w:tabs>
      </w:pPr>
      <w:rPr>
        <w:rFonts w:cs="Times New Roman"/>
      </w:rPr>
    </w:lvl>
    <w:lvl w:ilvl="7">
      <w:start w:val="1"/>
      <w:numFmt w:val="decimal"/>
      <w:suff w:val="nothing"/>
      <w:lvlText w:val="%1.%2.%3.%4.%5.%6.%7.%8."/>
      <w:lvlJc w:val="left"/>
      <w:pPr>
        <w:tabs>
          <w:tab w:val="num" w:pos="0"/>
        </w:tabs>
      </w:pPr>
      <w:rPr>
        <w:rFonts w:cs="Times New Roman"/>
      </w:rPr>
    </w:lvl>
    <w:lvl w:ilvl="8">
      <w:start w:val="1"/>
      <w:numFmt w:val="decimal"/>
      <w:suff w:val="nothing"/>
      <w:lvlText w:val="%1.%2.%3.%4.%5.%6.%7.%8.%9."/>
      <w:lvlJc w:val="left"/>
      <w:pPr>
        <w:tabs>
          <w:tab w:val="num" w:pos="0"/>
        </w:tabs>
      </w:pPr>
      <w:rPr>
        <w:rFonts w:cs="Times New Roman"/>
      </w:rPr>
    </w:lvl>
  </w:abstractNum>
  <w:abstractNum w:abstractNumId="12">
    <w:nsid w:val="00000013"/>
    <w:multiLevelType w:val="multilevel"/>
    <w:tmpl w:val="00000013"/>
    <w:lvl w:ilvl="0">
      <w:start w:val="5"/>
      <w:numFmt w:val="decimal"/>
      <w:suff w:val="nothing"/>
      <w:lvlText w:val="%1."/>
      <w:lvlJc w:val="left"/>
      <w:pPr>
        <w:tabs>
          <w:tab w:val="num" w:pos="0"/>
        </w:tabs>
      </w:pPr>
      <w:rPr>
        <w:rFonts w:cs="Times New Roman"/>
        <w:b w:val="0"/>
        <w:bCs w:val="0"/>
        <w:sz w:val="33"/>
        <w:szCs w:val="33"/>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3">
    <w:nsid w:val="029F36E3"/>
    <w:multiLevelType w:val="hybridMultilevel"/>
    <w:tmpl w:val="18A6E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8A48CE"/>
    <w:multiLevelType w:val="hybridMultilevel"/>
    <w:tmpl w:val="26980F2E"/>
    <w:lvl w:ilvl="0" w:tplc="4468B6D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07B6C5F"/>
    <w:multiLevelType w:val="hybridMultilevel"/>
    <w:tmpl w:val="51BAB5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4F82570"/>
    <w:multiLevelType w:val="hybridMultilevel"/>
    <w:tmpl w:val="1CF8D8E0"/>
    <w:lvl w:ilvl="0" w:tplc="EA6CD236">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nsid w:val="184B2AA2"/>
    <w:multiLevelType w:val="hybridMultilevel"/>
    <w:tmpl w:val="E624A90E"/>
    <w:lvl w:ilvl="0" w:tplc="BD9CB50A">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11905CA"/>
    <w:multiLevelType w:val="hybridMultilevel"/>
    <w:tmpl w:val="AFEEED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EA065C3"/>
    <w:multiLevelType w:val="singleLevel"/>
    <w:tmpl w:val="491E8B9E"/>
    <w:lvl w:ilvl="0">
      <w:start w:val="1"/>
      <w:numFmt w:val="decimal"/>
      <w:lvlText w:val="%1."/>
      <w:legacy w:legacy="1" w:legacySpace="0" w:legacyIndent="226"/>
      <w:lvlJc w:val="left"/>
      <w:rPr>
        <w:rFonts w:ascii="Times New Roman" w:hAnsi="Times New Roman" w:cs="Times New Roman" w:hint="default"/>
      </w:rPr>
    </w:lvl>
  </w:abstractNum>
  <w:abstractNum w:abstractNumId="20">
    <w:nsid w:val="367556C1"/>
    <w:multiLevelType w:val="hybridMultilevel"/>
    <w:tmpl w:val="84B217B6"/>
    <w:lvl w:ilvl="0" w:tplc="1BBA0CD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AD95795"/>
    <w:multiLevelType w:val="hybridMultilevel"/>
    <w:tmpl w:val="B1E08482"/>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12145F5"/>
    <w:multiLevelType w:val="multilevel"/>
    <w:tmpl w:val="F8A0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9A27F8"/>
    <w:multiLevelType w:val="multilevel"/>
    <w:tmpl w:val="AA7E0F6C"/>
    <w:lvl w:ilvl="0">
      <w:start w:val="3"/>
      <w:numFmt w:val="decimal"/>
      <w:lvlText w:val="%1."/>
      <w:lvlJc w:val="left"/>
      <w:pPr>
        <w:ind w:left="795" w:hanging="360"/>
      </w:pPr>
      <w:rPr>
        <w:rFonts w:hint="default"/>
      </w:rPr>
    </w:lvl>
    <w:lvl w:ilvl="1">
      <w:start w:val="4"/>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24">
    <w:nsid w:val="4D132463"/>
    <w:multiLevelType w:val="hybridMultilevel"/>
    <w:tmpl w:val="F15CE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C0068C"/>
    <w:multiLevelType w:val="multilevel"/>
    <w:tmpl w:val="931E6E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89347C8"/>
    <w:multiLevelType w:val="hybridMultilevel"/>
    <w:tmpl w:val="0AB8A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886851"/>
    <w:multiLevelType w:val="multilevel"/>
    <w:tmpl w:val="814CD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FB1E57"/>
    <w:multiLevelType w:val="hybridMultilevel"/>
    <w:tmpl w:val="4B38F8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2"/>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20"/>
  </w:num>
  <w:num w:numId="16">
    <w:abstractNumId w:val="26"/>
  </w:num>
  <w:num w:numId="17">
    <w:abstractNumId w:val="19"/>
    <w:lvlOverride w:ilvl="0">
      <w:startOverride w:val="1"/>
    </w:lvlOverride>
  </w:num>
  <w:num w:numId="18">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16"/>
  </w:num>
  <w:num w:numId="22">
    <w:abstractNumId w:val="27"/>
  </w:num>
  <w:num w:numId="23">
    <w:abstractNumId w:val="14"/>
  </w:num>
  <w:num w:numId="24">
    <w:abstractNumId w:val="17"/>
  </w:num>
  <w:num w:numId="25">
    <w:abstractNumId w:val="23"/>
  </w:num>
  <w:num w:numId="26">
    <w:abstractNumId w:val="24"/>
  </w:num>
  <w:num w:numId="27">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F362C"/>
    <w:rsid w:val="00012091"/>
    <w:rsid w:val="000238BD"/>
    <w:rsid w:val="00031229"/>
    <w:rsid w:val="000776DB"/>
    <w:rsid w:val="00097106"/>
    <w:rsid w:val="000B7AEA"/>
    <w:rsid w:val="000C3B4D"/>
    <w:rsid w:val="000F3B0D"/>
    <w:rsid w:val="000F7B7A"/>
    <w:rsid w:val="001008A3"/>
    <w:rsid w:val="00111B3B"/>
    <w:rsid w:val="0012683D"/>
    <w:rsid w:val="00134E7F"/>
    <w:rsid w:val="00140DC4"/>
    <w:rsid w:val="001A2C59"/>
    <w:rsid w:val="001A4ECA"/>
    <w:rsid w:val="001B6C4F"/>
    <w:rsid w:val="001E6608"/>
    <w:rsid w:val="001F7BE5"/>
    <w:rsid w:val="00206CE8"/>
    <w:rsid w:val="00215E73"/>
    <w:rsid w:val="00222FEE"/>
    <w:rsid w:val="00245346"/>
    <w:rsid w:val="00250711"/>
    <w:rsid w:val="002871F6"/>
    <w:rsid w:val="002A185C"/>
    <w:rsid w:val="002A7462"/>
    <w:rsid w:val="002B6F06"/>
    <w:rsid w:val="002C0CE0"/>
    <w:rsid w:val="002C39F6"/>
    <w:rsid w:val="002D6ED1"/>
    <w:rsid w:val="002E06C7"/>
    <w:rsid w:val="002E0E9E"/>
    <w:rsid w:val="002F362C"/>
    <w:rsid w:val="002F3F47"/>
    <w:rsid w:val="00307D8F"/>
    <w:rsid w:val="00335030"/>
    <w:rsid w:val="003411D3"/>
    <w:rsid w:val="00341D67"/>
    <w:rsid w:val="00354C14"/>
    <w:rsid w:val="00363AF1"/>
    <w:rsid w:val="00367E46"/>
    <w:rsid w:val="00377054"/>
    <w:rsid w:val="00390D4F"/>
    <w:rsid w:val="003C1FFC"/>
    <w:rsid w:val="003E659C"/>
    <w:rsid w:val="003F2E60"/>
    <w:rsid w:val="00404432"/>
    <w:rsid w:val="004135DE"/>
    <w:rsid w:val="00423AF2"/>
    <w:rsid w:val="00426D96"/>
    <w:rsid w:val="00427B38"/>
    <w:rsid w:val="00427BD7"/>
    <w:rsid w:val="00432FC0"/>
    <w:rsid w:val="00437C42"/>
    <w:rsid w:val="004404D9"/>
    <w:rsid w:val="00451AAB"/>
    <w:rsid w:val="00465C36"/>
    <w:rsid w:val="00476913"/>
    <w:rsid w:val="0048113A"/>
    <w:rsid w:val="00482DAA"/>
    <w:rsid w:val="004923E3"/>
    <w:rsid w:val="004929A6"/>
    <w:rsid w:val="00494D6C"/>
    <w:rsid w:val="004A083C"/>
    <w:rsid w:val="004C56B7"/>
    <w:rsid w:val="004C7467"/>
    <w:rsid w:val="004E753C"/>
    <w:rsid w:val="004F4D6C"/>
    <w:rsid w:val="005500EE"/>
    <w:rsid w:val="00552366"/>
    <w:rsid w:val="00554748"/>
    <w:rsid w:val="0057064C"/>
    <w:rsid w:val="00574C92"/>
    <w:rsid w:val="00595D79"/>
    <w:rsid w:val="005A3D53"/>
    <w:rsid w:val="0060386D"/>
    <w:rsid w:val="00607879"/>
    <w:rsid w:val="00610AB1"/>
    <w:rsid w:val="0061593D"/>
    <w:rsid w:val="0061729E"/>
    <w:rsid w:val="00622F05"/>
    <w:rsid w:val="006252C2"/>
    <w:rsid w:val="006541F8"/>
    <w:rsid w:val="0066177E"/>
    <w:rsid w:val="0069639B"/>
    <w:rsid w:val="006A3DE3"/>
    <w:rsid w:val="006E0CE5"/>
    <w:rsid w:val="0072160D"/>
    <w:rsid w:val="00766CBD"/>
    <w:rsid w:val="0077208B"/>
    <w:rsid w:val="00790746"/>
    <w:rsid w:val="007961F4"/>
    <w:rsid w:val="00796E31"/>
    <w:rsid w:val="007A7206"/>
    <w:rsid w:val="007B1D9A"/>
    <w:rsid w:val="007C03F3"/>
    <w:rsid w:val="007C5FC1"/>
    <w:rsid w:val="008067E0"/>
    <w:rsid w:val="00810896"/>
    <w:rsid w:val="00855199"/>
    <w:rsid w:val="0087790E"/>
    <w:rsid w:val="00887104"/>
    <w:rsid w:val="008941DB"/>
    <w:rsid w:val="008A13CE"/>
    <w:rsid w:val="008A216B"/>
    <w:rsid w:val="008B64B5"/>
    <w:rsid w:val="008C23CF"/>
    <w:rsid w:val="008D301B"/>
    <w:rsid w:val="008E6DFA"/>
    <w:rsid w:val="00905FD7"/>
    <w:rsid w:val="0092067B"/>
    <w:rsid w:val="009243A2"/>
    <w:rsid w:val="00933291"/>
    <w:rsid w:val="00935BC4"/>
    <w:rsid w:val="009553D5"/>
    <w:rsid w:val="00980E33"/>
    <w:rsid w:val="00984B69"/>
    <w:rsid w:val="00993011"/>
    <w:rsid w:val="009A4C1B"/>
    <w:rsid w:val="00A12DCE"/>
    <w:rsid w:val="00A21E30"/>
    <w:rsid w:val="00A3257D"/>
    <w:rsid w:val="00A450B2"/>
    <w:rsid w:val="00A45968"/>
    <w:rsid w:val="00A50B25"/>
    <w:rsid w:val="00A556F0"/>
    <w:rsid w:val="00A65578"/>
    <w:rsid w:val="00A84483"/>
    <w:rsid w:val="00AA0C0C"/>
    <w:rsid w:val="00AB1284"/>
    <w:rsid w:val="00AC6A86"/>
    <w:rsid w:val="00AD7CF9"/>
    <w:rsid w:val="00B321CA"/>
    <w:rsid w:val="00B35F7F"/>
    <w:rsid w:val="00B5526E"/>
    <w:rsid w:val="00B66006"/>
    <w:rsid w:val="00B67EE0"/>
    <w:rsid w:val="00B82E3B"/>
    <w:rsid w:val="00B84A38"/>
    <w:rsid w:val="00B84B69"/>
    <w:rsid w:val="00B8631A"/>
    <w:rsid w:val="00BB7E88"/>
    <w:rsid w:val="00BE59CC"/>
    <w:rsid w:val="00C161EC"/>
    <w:rsid w:val="00C35A93"/>
    <w:rsid w:val="00C466F3"/>
    <w:rsid w:val="00C85DA5"/>
    <w:rsid w:val="00CD203B"/>
    <w:rsid w:val="00D027EB"/>
    <w:rsid w:val="00D30CE6"/>
    <w:rsid w:val="00D46B54"/>
    <w:rsid w:val="00D62271"/>
    <w:rsid w:val="00D64379"/>
    <w:rsid w:val="00D95432"/>
    <w:rsid w:val="00DC7655"/>
    <w:rsid w:val="00DD17A4"/>
    <w:rsid w:val="00DF585C"/>
    <w:rsid w:val="00E56D6C"/>
    <w:rsid w:val="00E83AAF"/>
    <w:rsid w:val="00EA0EF3"/>
    <w:rsid w:val="00ED7920"/>
    <w:rsid w:val="00EE4418"/>
    <w:rsid w:val="00F10DAF"/>
    <w:rsid w:val="00F17BF1"/>
    <w:rsid w:val="00F23210"/>
    <w:rsid w:val="00F32326"/>
    <w:rsid w:val="00F34109"/>
    <w:rsid w:val="00F363E6"/>
    <w:rsid w:val="00F52F03"/>
    <w:rsid w:val="00F664CD"/>
    <w:rsid w:val="00F75E06"/>
    <w:rsid w:val="00F7730A"/>
    <w:rsid w:val="00F83A01"/>
    <w:rsid w:val="00F86754"/>
    <w:rsid w:val="00FC47FA"/>
    <w:rsid w:val="00FD155E"/>
    <w:rsid w:val="00FF67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nhideWhenUsed="0" w:qFormat="1"/>
    <w:lsdException w:name="Body Text Indent 3"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62C"/>
    <w:pPr>
      <w:spacing w:after="200" w:line="276" w:lineRule="auto"/>
    </w:pPr>
  </w:style>
  <w:style w:type="paragraph" w:styleId="1">
    <w:name w:val="heading 1"/>
    <w:basedOn w:val="a"/>
    <w:next w:val="a"/>
    <w:link w:val="10"/>
    <w:uiPriority w:val="99"/>
    <w:qFormat/>
    <w:rsid w:val="002F362C"/>
    <w:pPr>
      <w:keepNext/>
      <w:tabs>
        <w:tab w:val="num" w:pos="0"/>
      </w:tabs>
      <w:suppressAutoHyphens/>
      <w:spacing w:after="0" w:line="100" w:lineRule="atLeast"/>
      <w:jc w:val="center"/>
      <w:textAlignment w:val="baseline"/>
      <w:outlineLvl w:val="0"/>
    </w:pPr>
    <w:rPr>
      <w:rFonts w:ascii="Times New Roman" w:eastAsia="Calibri" w:hAnsi="Times New Roman" w:cs="Tahoma"/>
      <w:b/>
      <w:bCs/>
      <w:kern w:val="1"/>
      <w:sz w:val="24"/>
      <w:szCs w:val="24"/>
      <w:lang w:val="de-DE" w:eastAsia="fa-IR" w:bidi="fa-IR"/>
    </w:rPr>
  </w:style>
  <w:style w:type="paragraph" w:styleId="2">
    <w:name w:val="heading 2"/>
    <w:basedOn w:val="a"/>
    <w:next w:val="a"/>
    <w:link w:val="20"/>
    <w:uiPriority w:val="9"/>
    <w:unhideWhenUsed/>
    <w:qFormat/>
    <w:rsid w:val="000C3B4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C3B4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2F362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unhideWhenUsed/>
    <w:qFormat/>
    <w:rsid w:val="000C3B4D"/>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0C3B4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0C3B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0C3B4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F362C"/>
    <w:rPr>
      <w:rFonts w:ascii="Times New Roman" w:eastAsia="Calibri" w:hAnsi="Times New Roman" w:cs="Tahoma"/>
      <w:b/>
      <w:bCs/>
      <w:kern w:val="1"/>
      <w:sz w:val="24"/>
      <w:szCs w:val="24"/>
      <w:lang w:val="de-DE" w:eastAsia="fa-IR" w:bidi="fa-IR"/>
    </w:rPr>
  </w:style>
  <w:style w:type="character" w:customStyle="1" w:styleId="40">
    <w:name w:val="Заголовок 4 Знак"/>
    <w:basedOn w:val="a0"/>
    <w:link w:val="4"/>
    <w:rsid w:val="002F362C"/>
    <w:rPr>
      <w:rFonts w:ascii="Times New Roman" w:eastAsia="Times New Roman" w:hAnsi="Times New Roman" w:cs="Times New Roman"/>
      <w:b/>
      <w:bCs/>
      <w:sz w:val="28"/>
      <w:szCs w:val="28"/>
      <w:lang w:eastAsia="ru-RU"/>
    </w:rPr>
  </w:style>
  <w:style w:type="character" w:customStyle="1" w:styleId="11">
    <w:name w:val="Основной шрифт абзаца1"/>
    <w:rsid w:val="002F362C"/>
  </w:style>
  <w:style w:type="paragraph" w:styleId="a3">
    <w:name w:val="Body Text Indent"/>
    <w:basedOn w:val="a"/>
    <w:link w:val="a4"/>
    <w:rsid w:val="002F362C"/>
    <w:pPr>
      <w:widowControl w:val="0"/>
      <w:suppressAutoHyphens/>
      <w:spacing w:before="220" w:after="0" w:line="218" w:lineRule="auto"/>
      <w:ind w:firstLine="280"/>
      <w:jc w:val="both"/>
    </w:pPr>
    <w:rPr>
      <w:rFonts w:ascii="Times New Roman" w:eastAsia="Andale Sans UI" w:hAnsi="Times New Roman" w:cs="Times New Roman"/>
      <w:kern w:val="1"/>
      <w:sz w:val="24"/>
      <w:szCs w:val="24"/>
    </w:rPr>
  </w:style>
  <w:style w:type="character" w:customStyle="1" w:styleId="a4">
    <w:name w:val="Основной текст с отступом Знак"/>
    <w:basedOn w:val="a0"/>
    <w:link w:val="a3"/>
    <w:rsid w:val="002F362C"/>
    <w:rPr>
      <w:rFonts w:ascii="Times New Roman" w:eastAsia="Andale Sans UI" w:hAnsi="Times New Roman" w:cs="Times New Roman"/>
      <w:kern w:val="1"/>
      <w:sz w:val="24"/>
      <w:szCs w:val="24"/>
    </w:rPr>
  </w:style>
  <w:style w:type="paragraph" w:customStyle="1" w:styleId="ConsPlusNormal">
    <w:name w:val="ConsPlusNormal"/>
    <w:rsid w:val="002F36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2F36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List Paragraph"/>
    <w:basedOn w:val="a"/>
    <w:qFormat/>
    <w:rsid w:val="002F362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2">
    <w:name w:val="Обычный1"/>
    <w:uiPriority w:val="99"/>
    <w:rsid w:val="002F362C"/>
    <w:pPr>
      <w:widowControl w:val="0"/>
      <w:snapToGrid w:val="0"/>
      <w:spacing w:after="0" w:line="360" w:lineRule="auto"/>
    </w:pPr>
    <w:rPr>
      <w:rFonts w:ascii="Courier New" w:eastAsia="Times New Roman" w:hAnsi="Courier New" w:cs="Times New Roman"/>
      <w:sz w:val="24"/>
      <w:szCs w:val="20"/>
      <w:lang w:eastAsia="ru-RU"/>
    </w:rPr>
  </w:style>
  <w:style w:type="paragraph" w:customStyle="1" w:styleId="FR1">
    <w:name w:val="FR1"/>
    <w:uiPriority w:val="99"/>
    <w:rsid w:val="002F362C"/>
    <w:pPr>
      <w:widowControl w:val="0"/>
      <w:snapToGrid w:val="0"/>
      <w:spacing w:after="0" w:line="240" w:lineRule="auto"/>
      <w:ind w:left="4120"/>
    </w:pPr>
    <w:rPr>
      <w:rFonts w:ascii="Arial" w:eastAsia="Times New Roman" w:hAnsi="Arial" w:cs="Times New Roman"/>
      <w:sz w:val="48"/>
      <w:szCs w:val="20"/>
      <w:lang w:eastAsia="ru-RU"/>
    </w:rPr>
  </w:style>
  <w:style w:type="paragraph" w:customStyle="1" w:styleId="FR2">
    <w:name w:val="FR2"/>
    <w:uiPriority w:val="99"/>
    <w:rsid w:val="002F362C"/>
    <w:pPr>
      <w:widowControl w:val="0"/>
      <w:snapToGrid w:val="0"/>
      <w:spacing w:after="0" w:line="240" w:lineRule="auto"/>
      <w:ind w:left="1080"/>
    </w:pPr>
    <w:rPr>
      <w:rFonts w:ascii="Arial" w:eastAsia="Times New Roman" w:hAnsi="Arial" w:cs="Times New Roman"/>
      <w:sz w:val="44"/>
      <w:szCs w:val="20"/>
      <w:lang w:eastAsia="ru-RU"/>
    </w:rPr>
  </w:style>
  <w:style w:type="table" w:styleId="a6">
    <w:name w:val="Table Grid"/>
    <w:basedOn w:val="a1"/>
    <w:uiPriority w:val="59"/>
    <w:rsid w:val="002F3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вободная форма A"/>
    <w:uiPriority w:val="99"/>
    <w:rsid w:val="002F362C"/>
    <w:pPr>
      <w:suppressAutoHyphens/>
      <w:spacing w:after="0" w:line="100" w:lineRule="atLeast"/>
      <w:textAlignment w:val="baseline"/>
    </w:pPr>
    <w:rPr>
      <w:rFonts w:ascii="Helvetica" w:eastAsia="Calibri" w:hAnsi="Helvetica" w:cs="Times New Roman"/>
      <w:color w:val="000000"/>
      <w:kern w:val="1"/>
      <w:sz w:val="24"/>
      <w:szCs w:val="20"/>
      <w:lang w:eastAsia="ar-SA"/>
    </w:rPr>
  </w:style>
  <w:style w:type="paragraph" w:customStyle="1" w:styleId="Default">
    <w:name w:val="Default"/>
    <w:rsid w:val="002F362C"/>
    <w:pPr>
      <w:autoSpaceDE w:val="0"/>
      <w:autoSpaceDN w:val="0"/>
      <w:adjustRightInd w:val="0"/>
      <w:spacing w:after="0" w:line="240" w:lineRule="auto"/>
    </w:pPr>
    <w:rPr>
      <w:rFonts w:ascii="Calibri" w:eastAsia="Calibri" w:hAnsi="Calibri" w:cs="Calibri"/>
      <w:color w:val="000000"/>
      <w:sz w:val="24"/>
      <w:szCs w:val="24"/>
    </w:rPr>
  </w:style>
  <w:style w:type="character" w:customStyle="1" w:styleId="a8">
    <w:name w:val="Основной текст_"/>
    <w:basedOn w:val="a0"/>
    <w:link w:val="71"/>
    <w:rsid w:val="002F362C"/>
    <w:rPr>
      <w:rFonts w:ascii="Times New Roman" w:eastAsia="Times New Roman" w:hAnsi="Times New Roman" w:cs="Times New Roman"/>
      <w:sz w:val="26"/>
      <w:szCs w:val="26"/>
      <w:shd w:val="clear" w:color="auto" w:fill="FFFFFF"/>
    </w:rPr>
  </w:style>
  <w:style w:type="character" w:customStyle="1" w:styleId="135pt">
    <w:name w:val="Основной текст + 13;5 pt"/>
    <w:basedOn w:val="a8"/>
    <w:rsid w:val="002F362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71">
    <w:name w:val="Основной текст7"/>
    <w:basedOn w:val="a"/>
    <w:link w:val="a8"/>
    <w:rsid w:val="002F362C"/>
    <w:pPr>
      <w:widowControl w:val="0"/>
      <w:shd w:val="clear" w:color="auto" w:fill="FFFFFF"/>
      <w:spacing w:after="60" w:line="0" w:lineRule="atLeast"/>
      <w:ind w:hanging="620"/>
    </w:pPr>
    <w:rPr>
      <w:rFonts w:ascii="Times New Roman" w:eastAsia="Times New Roman" w:hAnsi="Times New Roman" w:cs="Times New Roman"/>
      <w:sz w:val="26"/>
      <w:szCs w:val="26"/>
    </w:rPr>
  </w:style>
  <w:style w:type="paragraph" w:styleId="a9">
    <w:name w:val="Title"/>
    <w:basedOn w:val="a"/>
    <w:next w:val="a"/>
    <w:link w:val="aa"/>
    <w:uiPriority w:val="99"/>
    <w:qFormat/>
    <w:rsid w:val="002F36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Название Знак"/>
    <w:basedOn w:val="a0"/>
    <w:link w:val="a9"/>
    <w:uiPriority w:val="99"/>
    <w:rsid w:val="002F362C"/>
    <w:rPr>
      <w:rFonts w:asciiTheme="majorHAnsi" w:eastAsiaTheme="majorEastAsia" w:hAnsiTheme="majorHAnsi" w:cstheme="majorBidi"/>
      <w:spacing w:val="-10"/>
      <w:kern w:val="28"/>
      <w:sz w:val="56"/>
      <w:szCs w:val="56"/>
    </w:rPr>
  </w:style>
  <w:style w:type="character" w:customStyle="1" w:styleId="CharAttribute2">
    <w:name w:val="CharAttribute2"/>
    <w:uiPriority w:val="99"/>
    <w:rsid w:val="002F362C"/>
    <w:rPr>
      <w:rFonts w:ascii="Times New Roman" w:hAnsi="Times New Roman"/>
      <w:b/>
      <w:sz w:val="28"/>
    </w:rPr>
  </w:style>
  <w:style w:type="character" w:customStyle="1" w:styleId="ab">
    <w:name w:val="Символ нумерации"/>
    <w:uiPriority w:val="99"/>
    <w:rsid w:val="002F362C"/>
    <w:rPr>
      <w:sz w:val="33"/>
    </w:rPr>
  </w:style>
  <w:style w:type="character" w:customStyle="1" w:styleId="ac">
    <w:name w:val="Маркеры списка"/>
    <w:uiPriority w:val="99"/>
    <w:rsid w:val="002F362C"/>
    <w:rPr>
      <w:rFonts w:ascii="OpenSymbol" w:eastAsia="Times New Roman" w:hAnsi="OpenSymbol"/>
      <w:sz w:val="26"/>
    </w:rPr>
  </w:style>
  <w:style w:type="character" w:customStyle="1" w:styleId="CharAttribute0">
    <w:name w:val="CharAttribute0"/>
    <w:uiPriority w:val="99"/>
    <w:rsid w:val="002F362C"/>
    <w:rPr>
      <w:rFonts w:ascii="Times New Roman" w:hAnsi="Times New Roman"/>
      <w:sz w:val="28"/>
    </w:rPr>
  </w:style>
  <w:style w:type="character" w:customStyle="1" w:styleId="WW8Num7z0">
    <w:name w:val="WW8Num7z0"/>
    <w:uiPriority w:val="99"/>
    <w:rsid w:val="002F362C"/>
    <w:rPr>
      <w:rFonts w:ascii="Symbol" w:hAnsi="Symbol"/>
    </w:rPr>
  </w:style>
  <w:style w:type="character" w:customStyle="1" w:styleId="WW8Num6z0">
    <w:name w:val="WW8Num6z0"/>
    <w:uiPriority w:val="99"/>
    <w:rsid w:val="002F362C"/>
    <w:rPr>
      <w:rFonts w:ascii="Times New Roman" w:hAnsi="Times New Roman"/>
    </w:rPr>
  </w:style>
  <w:style w:type="character" w:customStyle="1" w:styleId="WW8Num5z0">
    <w:name w:val="WW8Num5z0"/>
    <w:uiPriority w:val="99"/>
    <w:rsid w:val="002F362C"/>
    <w:rPr>
      <w:rFonts w:ascii="Times New Roman" w:hAnsi="Times New Roman"/>
    </w:rPr>
  </w:style>
  <w:style w:type="character" w:customStyle="1" w:styleId="WW8Num4z0">
    <w:name w:val="WW8Num4z0"/>
    <w:uiPriority w:val="99"/>
    <w:rsid w:val="002F362C"/>
    <w:rPr>
      <w:rFonts w:ascii="Symbol" w:hAnsi="Symbol"/>
    </w:rPr>
  </w:style>
  <w:style w:type="character" w:customStyle="1" w:styleId="WW8Num19z0">
    <w:name w:val="WW8Num19z0"/>
    <w:uiPriority w:val="99"/>
    <w:rsid w:val="002F362C"/>
    <w:rPr>
      <w:rFonts w:ascii="Symbol" w:hAnsi="Symbol"/>
    </w:rPr>
  </w:style>
  <w:style w:type="character" w:customStyle="1" w:styleId="WW8Num9z0">
    <w:name w:val="WW8Num9z0"/>
    <w:uiPriority w:val="99"/>
    <w:rsid w:val="002F362C"/>
    <w:rPr>
      <w:rFonts w:ascii="Times New Roman" w:hAnsi="Times New Roman"/>
    </w:rPr>
  </w:style>
  <w:style w:type="character" w:customStyle="1" w:styleId="WW8Num14z0">
    <w:name w:val="WW8Num14z0"/>
    <w:uiPriority w:val="99"/>
    <w:rsid w:val="002F362C"/>
    <w:rPr>
      <w:rFonts w:ascii="Times New Roman" w:hAnsi="Times New Roman"/>
    </w:rPr>
  </w:style>
  <w:style w:type="character" w:customStyle="1" w:styleId="WW8Num11z0">
    <w:name w:val="WW8Num11z0"/>
    <w:uiPriority w:val="99"/>
    <w:rsid w:val="002F362C"/>
    <w:rPr>
      <w:rFonts w:ascii="Symbol" w:hAnsi="Symbol"/>
    </w:rPr>
  </w:style>
  <w:style w:type="character" w:customStyle="1" w:styleId="WW8Num8z0">
    <w:name w:val="WW8Num8z0"/>
    <w:uiPriority w:val="99"/>
    <w:rsid w:val="002F362C"/>
    <w:rPr>
      <w:rFonts w:ascii="Symbol" w:hAnsi="Symbol"/>
    </w:rPr>
  </w:style>
  <w:style w:type="character" w:customStyle="1" w:styleId="WW8Num10z0">
    <w:name w:val="WW8Num10z0"/>
    <w:uiPriority w:val="99"/>
    <w:rsid w:val="002F362C"/>
    <w:rPr>
      <w:rFonts w:ascii="Symbol" w:hAnsi="Symbol"/>
    </w:rPr>
  </w:style>
  <w:style w:type="character" w:customStyle="1" w:styleId="WW8Num2z0">
    <w:name w:val="WW8Num2z0"/>
    <w:uiPriority w:val="99"/>
    <w:rsid w:val="002F362C"/>
    <w:rPr>
      <w:rFonts w:ascii="Times New Roman" w:hAnsi="Times New Roman"/>
    </w:rPr>
  </w:style>
  <w:style w:type="character" w:customStyle="1" w:styleId="WW8Num12z0">
    <w:name w:val="WW8Num12z0"/>
    <w:uiPriority w:val="99"/>
    <w:rsid w:val="002F362C"/>
    <w:rPr>
      <w:rFonts w:ascii="Symbol" w:hAnsi="Symbol"/>
    </w:rPr>
  </w:style>
  <w:style w:type="character" w:customStyle="1" w:styleId="WW8Num15z0">
    <w:name w:val="WW8Num15z0"/>
    <w:uiPriority w:val="99"/>
    <w:rsid w:val="002F362C"/>
    <w:rPr>
      <w:rFonts w:ascii="Symbol" w:hAnsi="Symbol"/>
    </w:rPr>
  </w:style>
  <w:style w:type="character" w:styleId="ad">
    <w:name w:val="Strong"/>
    <w:basedOn w:val="a0"/>
    <w:uiPriority w:val="99"/>
    <w:qFormat/>
    <w:rsid w:val="002F362C"/>
    <w:rPr>
      <w:rFonts w:cs="Times New Roman"/>
      <w:b/>
    </w:rPr>
  </w:style>
  <w:style w:type="character" w:customStyle="1" w:styleId="Sylfaen">
    <w:name w:val="Основной текст + Sylfaen"/>
    <w:basedOn w:val="a8"/>
    <w:uiPriority w:val="99"/>
    <w:rsid w:val="002F362C"/>
    <w:rPr>
      <w:rFonts w:ascii="Sylfaen" w:eastAsia="Times New Roman" w:hAnsi="Sylfaen" w:cs="Sylfaen"/>
      <w:spacing w:val="0"/>
      <w:sz w:val="28"/>
      <w:szCs w:val="28"/>
      <w:shd w:val="clear" w:color="auto" w:fill="FFFFFF"/>
    </w:rPr>
  </w:style>
  <w:style w:type="character" w:styleId="ae">
    <w:name w:val="Hyperlink"/>
    <w:basedOn w:val="a0"/>
    <w:uiPriority w:val="99"/>
    <w:rsid w:val="002F362C"/>
    <w:rPr>
      <w:rFonts w:cs="Times New Roman"/>
      <w:color w:val="000080"/>
      <w:u w:val="single"/>
    </w:rPr>
  </w:style>
  <w:style w:type="character" w:customStyle="1" w:styleId="af">
    <w:name w:val="Текст выноски Знак"/>
    <w:basedOn w:val="11"/>
    <w:uiPriority w:val="99"/>
    <w:rsid w:val="002F362C"/>
    <w:rPr>
      <w:rFonts w:ascii="Tahoma" w:hAnsi="Tahoma" w:cs="Times New Roman"/>
      <w:sz w:val="16"/>
      <w:szCs w:val="16"/>
    </w:rPr>
  </w:style>
  <w:style w:type="character" w:customStyle="1" w:styleId="WWCharLFO1LVL1">
    <w:name w:val="WW_CharLFO1LVL1"/>
    <w:uiPriority w:val="99"/>
    <w:rsid w:val="002F362C"/>
    <w:rPr>
      <w:rFonts w:ascii="Symbol" w:hAnsi="Symbol"/>
    </w:rPr>
  </w:style>
  <w:style w:type="character" w:customStyle="1" w:styleId="WWCharLFO1LVL2">
    <w:name w:val="WW_CharLFO1LVL2"/>
    <w:uiPriority w:val="99"/>
    <w:rsid w:val="002F362C"/>
    <w:rPr>
      <w:rFonts w:ascii="Symbol" w:hAnsi="Symbol"/>
    </w:rPr>
  </w:style>
  <w:style w:type="character" w:customStyle="1" w:styleId="WWCharLFO1LVL3">
    <w:name w:val="WW_CharLFO1LVL3"/>
    <w:uiPriority w:val="99"/>
    <w:rsid w:val="002F362C"/>
    <w:rPr>
      <w:rFonts w:ascii="Symbol" w:hAnsi="Symbol"/>
    </w:rPr>
  </w:style>
  <w:style w:type="character" w:customStyle="1" w:styleId="WWCharLFO1LVL4">
    <w:name w:val="WW_CharLFO1LVL4"/>
    <w:uiPriority w:val="99"/>
    <w:rsid w:val="002F362C"/>
    <w:rPr>
      <w:rFonts w:ascii="Symbol" w:hAnsi="Symbol"/>
    </w:rPr>
  </w:style>
  <w:style w:type="character" w:customStyle="1" w:styleId="WWCharLFO1LVL5">
    <w:name w:val="WW_CharLFO1LVL5"/>
    <w:uiPriority w:val="99"/>
    <w:rsid w:val="002F362C"/>
    <w:rPr>
      <w:rFonts w:ascii="Symbol" w:hAnsi="Symbol"/>
    </w:rPr>
  </w:style>
  <w:style w:type="character" w:customStyle="1" w:styleId="WWCharLFO1LVL6">
    <w:name w:val="WW_CharLFO1LVL6"/>
    <w:uiPriority w:val="99"/>
    <w:rsid w:val="002F362C"/>
    <w:rPr>
      <w:rFonts w:ascii="Symbol" w:hAnsi="Symbol"/>
    </w:rPr>
  </w:style>
  <w:style w:type="character" w:customStyle="1" w:styleId="WWCharLFO1LVL7">
    <w:name w:val="WW_CharLFO1LVL7"/>
    <w:uiPriority w:val="99"/>
    <w:rsid w:val="002F362C"/>
    <w:rPr>
      <w:rFonts w:ascii="Symbol" w:hAnsi="Symbol"/>
    </w:rPr>
  </w:style>
  <w:style w:type="character" w:customStyle="1" w:styleId="WWCharLFO1LVL8">
    <w:name w:val="WW_CharLFO1LVL8"/>
    <w:uiPriority w:val="99"/>
    <w:rsid w:val="002F362C"/>
    <w:rPr>
      <w:rFonts w:ascii="Symbol" w:hAnsi="Symbol"/>
    </w:rPr>
  </w:style>
  <w:style w:type="character" w:customStyle="1" w:styleId="WWCharLFO1LVL9">
    <w:name w:val="WW_CharLFO1LVL9"/>
    <w:uiPriority w:val="99"/>
    <w:rsid w:val="002F362C"/>
    <w:rPr>
      <w:rFonts w:ascii="Symbol" w:hAnsi="Symbol"/>
    </w:rPr>
  </w:style>
  <w:style w:type="character" w:customStyle="1" w:styleId="WWCharLFO2LVL1">
    <w:name w:val="WW_CharLFO2LVL1"/>
    <w:uiPriority w:val="99"/>
    <w:rsid w:val="002F362C"/>
    <w:rPr>
      <w:rFonts w:ascii="Symbol" w:hAnsi="Symbol"/>
    </w:rPr>
  </w:style>
  <w:style w:type="character" w:customStyle="1" w:styleId="WWCharLFO2LVL2">
    <w:name w:val="WW_CharLFO2LVL2"/>
    <w:uiPriority w:val="99"/>
    <w:rsid w:val="002F362C"/>
    <w:rPr>
      <w:rFonts w:ascii="Symbol" w:hAnsi="Symbol"/>
    </w:rPr>
  </w:style>
  <w:style w:type="character" w:customStyle="1" w:styleId="WWCharLFO2LVL3">
    <w:name w:val="WW_CharLFO2LVL3"/>
    <w:uiPriority w:val="99"/>
    <w:rsid w:val="002F362C"/>
    <w:rPr>
      <w:rFonts w:ascii="Symbol" w:hAnsi="Symbol"/>
    </w:rPr>
  </w:style>
  <w:style w:type="character" w:customStyle="1" w:styleId="WWCharLFO2LVL4">
    <w:name w:val="WW_CharLFO2LVL4"/>
    <w:uiPriority w:val="99"/>
    <w:rsid w:val="002F362C"/>
    <w:rPr>
      <w:rFonts w:ascii="Symbol" w:hAnsi="Symbol"/>
    </w:rPr>
  </w:style>
  <w:style w:type="character" w:customStyle="1" w:styleId="WWCharLFO2LVL5">
    <w:name w:val="WW_CharLFO2LVL5"/>
    <w:uiPriority w:val="99"/>
    <w:rsid w:val="002F362C"/>
    <w:rPr>
      <w:rFonts w:ascii="Symbol" w:hAnsi="Symbol"/>
    </w:rPr>
  </w:style>
  <w:style w:type="character" w:customStyle="1" w:styleId="WWCharLFO2LVL6">
    <w:name w:val="WW_CharLFO2LVL6"/>
    <w:uiPriority w:val="99"/>
    <w:rsid w:val="002F362C"/>
    <w:rPr>
      <w:rFonts w:ascii="Symbol" w:hAnsi="Symbol"/>
    </w:rPr>
  </w:style>
  <w:style w:type="character" w:customStyle="1" w:styleId="WWCharLFO2LVL7">
    <w:name w:val="WW_CharLFO2LVL7"/>
    <w:uiPriority w:val="99"/>
    <w:rsid w:val="002F362C"/>
    <w:rPr>
      <w:rFonts w:ascii="Symbol" w:hAnsi="Symbol"/>
    </w:rPr>
  </w:style>
  <w:style w:type="character" w:customStyle="1" w:styleId="WWCharLFO2LVL8">
    <w:name w:val="WW_CharLFO2LVL8"/>
    <w:uiPriority w:val="99"/>
    <w:rsid w:val="002F362C"/>
    <w:rPr>
      <w:rFonts w:ascii="Symbol" w:hAnsi="Symbol"/>
    </w:rPr>
  </w:style>
  <w:style w:type="character" w:customStyle="1" w:styleId="WWCharLFO2LVL9">
    <w:name w:val="WW_CharLFO2LVL9"/>
    <w:uiPriority w:val="99"/>
    <w:rsid w:val="002F362C"/>
    <w:rPr>
      <w:rFonts w:ascii="Symbol" w:hAnsi="Symbol"/>
    </w:rPr>
  </w:style>
  <w:style w:type="character" w:customStyle="1" w:styleId="WWCharLFO3LVL1">
    <w:name w:val="WW_CharLFO3LVL1"/>
    <w:uiPriority w:val="99"/>
    <w:rsid w:val="002F362C"/>
    <w:rPr>
      <w:rFonts w:ascii="Symbol" w:hAnsi="Symbol"/>
    </w:rPr>
  </w:style>
  <w:style w:type="character" w:customStyle="1" w:styleId="WWCharLFO3LVL2">
    <w:name w:val="WW_CharLFO3LVL2"/>
    <w:uiPriority w:val="99"/>
    <w:rsid w:val="002F362C"/>
    <w:rPr>
      <w:rFonts w:ascii="Symbol" w:hAnsi="Symbol"/>
    </w:rPr>
  </w:style>
  <w:style w:type="character" w:customStyle="1" w:styleId="WWCharLFO3LVL3">
    <w:name w:val="WW_CharLFO3LVL3"/>
    <w:uiPriority w:val="99"/>
    <w:rsid w:val="002F362C"/>
    <w:rPr>
      <w:rFonts w:ascii="Symbol" w:hAnsi="Symbol"/>
    </w:rPr>
  </w:style>
  <w:style w:type="character" w:customStyle="1" w:styleId="WWCharLFO3LVL4">
    <w:name w:val="WW_CharLFO3LVL4"/>
    <w:uiPriority w:val="99"/>
    <w:rsid w:val="002F362C"/>
    <w:rPr>
      <w:rFonts w:ascii="Symbol" w:hAnsi="Symbol"/>
    </w:rPr>
  </w:style>
  <w:style w:type="character" w:customStyle="1" w:styleId="WWCharLFO3LVL5">
    <w:name w:val="WW_CharLFO3LVL5"/>
    <w:uiPriority w:val="99"/>
    <w:rsid w:val="002F362C"/>
    <w:rPr>
      <w:rFonts w:ascii="Symbol" w:hAnsi="Symbol"/>
    </w:rPr>
  </w:style>
  <w:style w:type="character" w:customStyle="1" w:styleId="WWCharLFO3LVL6">
    <w:name w:val="WW_CharLFO3LVL6"/>
    <w:uiPriority w:val="99"/>
    <w:rsid w:val="002F362C"/>
    <w:rPr>
      <w:rFonts w:ascii="Symbol" w:hAnsi="Symbol"/>
    </w:rPr>
  </w:style>
  <w:style w:type="character" w:customStyle="1" w:styleId="WWCharLFO3LVL7">
    <w:name w:val="WW_CharLFO3LVL7"/>
    <w:uiPriority w:val="99"/>
    <w:rsid w:val="002F362C"/>
    <w:rPr>
      <w:rFonts w:ascii="Symbol" w:hAnsi="Symbol"/>
    </w:rPr>
  </w:style>
  <w:style w:type="character" w:customStyle="1" w:styleId="WWCharLFO3LVL8">
    <w:name w:val="WW_CharLFO3LVL8"/>
    <w:uiPriority w:val="99"/>
    <w:rsid w:val="002F362C"/>
    <w:rPr>
      <w:rFonts w:ascii="Symbol" w:hAnsi="Symbol"/>
    </w:rPr>
  </w:style>
  <w:style w:type="character" w:customStyle="1" w:styleId="WWCharLFO3LVL9">
    <w:name w:val="WW_CharLFO3LVL9"/>
    <w:uiPriority w:val="99"/>
    <w:rsid w:val="002F362C"/>
    <w:rPr>
      <w:rFonts w:ascii="Symbol" w:hAnsi="Symbol"/>
    </w:rPr>
  </w:style>
  <w:style w:type="character" w:customStyle="1" w:styleId="WWCharLFO4LVL1">
    <w:name w:val="WW_CharLFO4LVL1"/>
    <w:uiPriority w:val="99"/>
    <w:rsid w:val="002F362C"/>
    <w:rPr>
      <w:rFonts w:ascii="Symbol" w:hAnsi="Symbol"/>
    </w:rPr>
  </w:style>
  <w:style w:type="character" w:customStyle="1" w:styleId="WWCharLFO4LVL2">
    <w:name w:val="WW_CharLFO4LVL2"/>
    <w:uiPriority w:val="99"/>
    <w:rsid w:val="002F362C"/>
    <w:rPr>
      <w:rFonts w:ascii="Symbol" w:hAnsi="Symbol"/>
    </w:rPr>
  </w:style>
  <w:style w:type="character" w:customStyle="1" w:styleId="WWCharLFO4LVL3">
    <w:name w:val="WW_CharLFO4LVL3"/>
    <w:uiPriority w:val="99"/>
    <w:rsid w:val="002F362C"/>
    <w:rPr>
      <w:rFonts w:ascii="Symbol" w:hAnsi="Symbol"/>
    </w:rPr>
  </w:style>
  <w:style w:type="character" w:customStyle="1" w:styleId="WWCharLFO4LVL4">
    <w:name w:val="WW_CharLFO4LVL4"/>
    <w:uiPriority w:val="99"/>
    <w:rsid w:val="002F362C"/>
    <w:rPr>
      <w:rFonts w:ascii="Symbol" w:hAnsi="Symbol"/>
    </w:rPr>
  </w:style>
  <w:style w:type="character" w:customStyle="1" w:styleId="WWCharLFO4LVL5">
    <w:name w:val="WW_CharLFO4LVL5"/>
    <w:uiPriority w:val="99"/>
    <w:rsid w:val="002F362C"/>
    <w:rPr>
      <w:rFonts w:ascii="Symbol" w:hAnsi="Symbol"/>
    </w:rPr>
  </w:style>
  <w:style w:type="character" w:customStyle="1" w:styleId="WWCharLFO4LVL6">
    <w:name w:val="WW_CharLFO4LVL6"/>
    <w:uiPriority w:val="99"/>
    <w:rsid w:val="002F362C"/>
    <w:rPr>
      <w:rFonts w:ascii="Symbol" w:hAnsi="Symbol"/>
    </w:rPr>
  </w:style>
  <w:style w:type="character" w:customStyle="1" w:styleId="WWCharLFO4LVL7">
    <w:name w:val="WW_CharLFO4LVL7"/>
    <w:uiPriority w:val="99"/>
    <w:rsid w:val="002F362C"/>
    <w:rPr>
      <w:rFonts w:ascii="Symbol" w:hAnsi="Symbol"/>
    </w:rPr>
  </w:style>
  <w:style w:type="character" w:customStyle="1" w:styleId="WWCharLFO4LVL8">
    <w:name w:val="WW_CharLFO4LVL8"/>
    <w:uiPriority w:val="99"/>
    <w:rsid w:val="002F362C"/>
    <w:rPr>
      <w:rFonts w:ascii="Symbol" w:hAnsi="Symbol"/>
    </w:rPr>
  </w:style>
  <w:style w:type="character" w:customStyle="1" w:styleId="WWCharLFO4LVL9">
    <w:name w:val="WW_CharLFO4LVL9"/>
    <w:uiPriority w:val="99"/>
    <w:rsid w:val="002F362C"/>
    <w:rPr>
      <w:rFonts w:ascii="Symbol" w:hAnsi="Symbol"/>
    </w:rPr>
  </w:style>
  <w:style w:type="character" w:customStyle="1" w:styleId="WWCharLFO5LVL1">
    <w:name w:val="WW_CharLFO5LVL1"/>
    <w:uiPriority w:val="99"/>
    <w:rsid w:val="002F362C"/>
    <w:rPr>
      <w:rFonts w:ascii="Symbol" w:hAnsi="Symbol"/>
    </w:rPr>
  </w:style>
  <w:style w:type="character" w:customStyle="1" w:styleId="WWCharLFO5LVL2">
    <w:name w:val="WW_CharLFO5LVL2"/>
    <w:uiPriority w:val="99"/>
    <w:rsid w:val="002F362C"/>
    <w:rPr>
      <w:rFonts w:ascii="Symbol" w:hAnsi="Symbol"/>
    </w:rPr>
  </w:style>
  <w:style w:type="character" w:customStyle="1" w:styleId="WWCharLFO5LVL3">
    <w:name w:val="WW_CharLFO5LVL3"/>
    <w:uiPriority w:val="99"/>
    <w:rsid w:val="002F362C"/>
    <w:rPr>
      <w:rFonts w:ascii="Symbol" w:hAnsi="Symbol"/>
    </w:rPr>
  </w:style>
  <w:style w:type="character" w:customStyle="1" w:styleId="WWCharLFO5LVL4">
    <w:name w:val="WW_CharLFO5LVL4"/>
    <w:uiPriority w:val="99"/>
    <w:rsid w:val="002F362C"/>
    <w:rPr>
      <w:rFonts w:ascii="Symbol" w:hAnsi="Symbol"/>
    </w:rPr>
  </w:style>
  <w:style w:type="character" w:customStyle="1" w:styleId="WWCharLFO5LVL5">
    <w:name w:val="WW_CharLFO5LVL5"/>
    <w:uiPriority w:val="99"/>
    <w:rsid w:val="002F362C"/>
    <w:rPr>
      <w:rFonts w:ascii="Symbol" w:hAnsi="Symbol"/>
    </w:rPr>
  </w:style>
  <w:style w:type="character" w:customStyle="1" w:styleId="WWCharLFO5LVL6">
    <w:name w:val="WW_CharLFO5LVL6"/>
    <w:uiPriority w:val="99"/>
    <w:rsid w:val="002F362C"/>
    <w:rPr>
      <w:rFonts w:ascii="Symbol" w:hAnsi="Symbol"/>
    </w:rPr>
  </w:style>
  <w:style w:type="character" w:customStyle="1" w:styleId="WWCharLFO5LVL7">
    <w:name w:val="WW_CharLFO5LVL7"/>
    <w:uiPriority w:val="99"/>
    <w:rsid w:val="002F362C"/>
    <w:rPr>
      <w:rFonts w:ascii="Symbol" w:hAnsi="Symbol"/>
    </w:rPr>
  </w:style>
  <w:style w:type="character" w:customStyle="1" w:styleId="WWCharLFO5LVL8">
    <w:name w:val="WW_CharLFO5LVL8"/>
    <w:uiPriority w:val="99"/>
    <w:rsid w:val="002F362C"/>
    <w:rPr>
      <w:rFonts w:ascii="Symbol" w:hAnsi="Symbol"/>
    </w:rPr>
  </w:style>
  <w:style w:type="character" w:customStyle="1" w:styleId="WWCharLFO5LVL9">
    <w:name w:val="WW_CharLFO5LVL9"/>
    <w:uiPriority w:val="99"/>
    <w:rsid w:val="002F362C"/>
    <w:rPr>
      <w:rFonts w:ascii="Symbol" w:hAnsi="Symbol"/>
    </w:rPr>
  </w:style>
  <w:style w:type="character" w:customStyle="1" w:styleId="WWCharLFO6LVL1">
    <w:name w:val="WW_CharLFO6LVL1"/>
    <w:uiPriority w:val="99"/>
    <w:rsid w:val="002F362C"/>
    <w:rPr>
      <w:rFonts w:ascii="Symbol" w:hAnsi="Symbol"/>
    </w:rPr>
  </w:style>
  <w:style w:type="character" w:customStyle="1" w:styleId="WWCharLFO6LVL2">
    <w:name w:val="WW_CharLFO6LVL2"/>
    <w:uiPriority w:val="99"/>
    <w:rsid w:val="002F362C"/>
    <w:rPr>
      <w:rFonts w:ascii="Symbol" w:hAnsi="Symbol"/>
    </w:rPr>
  </w:style>
  <w:style w:type="character" w:customStyle="1" w:styleId="WWCharLFO6LVL3">
    <w:name w:val="WW_CharLFO6LVL3"/>
    <w:uiPriority w:val="99"/>
    <w:rsid w:val="002F362C"/>
    <w:rPr>
      <w:rFonts w:ascii="Symbol" w:hAnsi="Symbol"/>
    </w:rPr>
  </w:style>
  <w:style w:type="character" w:customStyle="1" w:styleId="WWCharLFO6LVL4">
    <w:name w:val="WW_CharLFO6LVL4"/>
    <w:uiPriority w:val="99"/>
    <w:rsid w:val="002F362C"/>
    <w:rPr>
      <w:rFonts w:ascii="Symbol" w:hAnsi="Symbol"/>
    </w:rPr>
  </w:style>
  <w:style w:type="character" w:customStyle="1" w:styleId="WWCharLFO6LVL5">
    <w:name w:val="WW_CharLFO6LVL5"/>
    <w:uiPriority w:val="99"/>
    <w:rsid w:val="002F362C"/>
    <w:rPr>
      <w:rFonts w:ascii="Symbol" w:hAnsi="Symbol"/>
    </w:rPr>
  </w:style>
  <w:style w:type="character" w:customStyle="1" w:styleId="WWCharLFO6LVL6">
    <w:name w:val="WW_CharLFO6LVL6"/>
    <w:uiPriority w:val="99"/>
    <w:rsid w:val="002F362C"/>
    <w:rPr>
      <w:rFonts w:ascii="Symbol" w:hAnsi="Symbol"/>
    </w:rPr>
  </w:style>
  <w:style w:type="character" w:customStyle="1" w:styleId="WWCharLFO6LVL7">
    <w:name w:val="WW_CharLFO6LVL7"/>
    <w:uiPriority w:val="99"/>
    <w:rsid w:val="002F362C"/>
    <w:rPr>
      <w:rFonts w:ascii="Symbol" w:hAnsi="Symbol"/>
    </w:rPr>
  </w:style>
  <w:style w:type="character" w:customStyle="1" w:styleId="WWCharLFO6LVL8">
    <w:name w:val="WW_CharLFO6LVL8"/>
    <w:uiPriority w:val="99"/>
    <w:rsid w:val="002F362C"/>
    <w:rPr>
      <w:rFonts w:ascii="Symbol" w:hAnsi="Symbol"/>
    </w:rPr>
  </w:style>
  <w:style w:type="character" w:customStyle="1" w:styleId="WWCharLFO6LVL9">
    <w:name w:val="WW_CharLFO6LVL9"/>
    <w:uiPriority w:val="99"/>
    <w:rsid w:val="002F362C"/>
    <w:rPr>
      <w:rFonts w:ascii="Symbol" w:hAnsi="Symbol"/>
    </w:rPr>
  </w:style>
  <w:style w:type="character" w:customStyle="1" w:styleId="WWCharLFO7LVL1">
    <w:name w:val="WW_CharLFO7LVL1"/>
    <w:uiPriority w:val="99"/>
    <w:rsid w:val="002F362C"/>
    <w:rPr>
      <w:rFonts w:ascii="Symbol" w:hAnsi="Symbol"/>
    </w:rPr>
  </w:style>
  <w:style w:type="character" w:customStyle="1" w:styleId="WWCharLFO7LVL2">
    <w:name w:val="WW_CharLFO7LVL2"/>
    <w:uiPriority w:val="99"/>
    <w:rsid w:val="002F362C"/>
    <w:rPr>
      <w:rFonts w:ascii="Symbol" w:hAnsi="Symbol"/>
    </w:rPr>
  </w:style>
  <w:style w:type="character" w:customStyle="1" w:styleId="WWCharLFO7LVL3">
    <w:name w:val="WW_CharLFO7LVL3"/>
    <w:uiPriority w:val="99"/>
    <w:rsid w:val="002F362C"/>
    <w:rPr>
      <w:rFonts w:ascii="Symbol" w:hAnsi="Symbol"/>
    </w:rPr>
  </w:style>
  <w:style w:type="character" w:customStyle="1" w:styleId="WWCharLFO7LVL4">
    <w:name w:val="WW_CharLFO7LVL4"/>
    <w:uiPriority w:val="99"/>
    <w:rsid w:val="002F362C"/>
    <w:rPr>
      <w:rFonts w:ascii="Symbol" w:hAnsi="Symbol"/>
    </w:rPr>
  </w:style>
  <w:style w:type="character" w:customStyle="1" w:styleId="WWCharLFO7LVL5">
    <w:name w:val="WW_CharLFO7LVL5"/>
    <w:uiPriority w:val="99"/>
    <w:rsid w:val="002F362C"/>
    <w:rPr>
      <w:rFonts w:ascii="Symbol" w:hAnsi="Symbol"/>
    </w:rPr>
  </w:style>
  <w:style w:type="character" w:customStyle="1" w:styleId="WWCharLFO7LVL6">
    <w:name w:val="WW_CharLFO7LVL6"/>
    <w:uiPriority w:val="99"/>
    <w:rsid w:val="002F362C"/>
    <w:rPr>
      <w:rFonts w:ascii="Symbol" w:hAnsi="Symbol"/>
    </w:rPr>
  </w:style>
  <w:style w:type="character" w:customStyle="1" w:styleId="WWCharLFO7LVL7">
    <w:name w:val="WW_CharLFO7LVL7"/>
    <w:uiPriority w:val="99"/>
    <w:rsid w:val="002F362C"/>
    <w:rPr>
      <w:rFonts w:ascii="Symbol" w:hAnsi="Symbol"/>
    </w:rPr>
  </w:style>
  <w:style w:type="character" w:customStyle="1" w:styleId="WWCharLFO7LVL8">
    <w:name w:val="WW_CharLFO7LVL8"/>
    <w:uiPriority w:val="99"/>
    <w:rsid w:val="002F362C"/>
    <w:rPr>
      <w:rFonts w:ascii="Symbol" w:hAnsi="Symbol"/>
    </w:rPr>
  </w:style>
  <w:style w:type="character" w:customStyle="1" w:styleId="WWCharLFO7LVL9">
    <w:name w:val="WW_CharLFO7LVL9"/>
    <w:uiPriority w:val="99"/>
    <w:rsid w:val="002F362C"/>
    <w:rPr>
      <w:rFonts w:ascii="Symbol" w:hAnsi="Symbol"/>
    </w:rPr>
  </w:style>
  <w:style w:type="character" w:customStyle="1" w:styleId="WWCharLFO8LVL1">
    <w:name w:val="WW_CharLFO8LVL1"/>
    <w:uiPriority w:val="99"/>
    <w:rsid w:val="002F362C"/>
    <w:rPr>
      <w:rFonts w:ascii="Symbol" w:hAnsi="Symbol"/>
    </w:rPr>
  </w:style>
  <w:style w:type="character" w:customStyle="1" w:styleId="WWCharLFO8LVL2">
    <w:name w:val="WW_CharLFO8LVL2"/>
    <w:uiPriority w:val="99"/>
    <w:rsid w:val="002F362C"/>
    <w:rPr>
      <w:rFonts w:ascii="Symbol" w:hAnsi="Symbol"/>
    </w:rPr>
  </w:style>
  <w:style w:type="character" w:customStyle="1" w:styleId="WWCharLFO8LVL3">
    <w:name w:val="WW_CharLFO8LVL3"/>
    <w:uiPriority w:val="99"/>
    <w:rsid w:val="002F362C"/>
    <w:rPr>
      <w:rFonts w:ascii="Symbol" w:hAnsi="Symbol"/>
    </w:rPr>
  </w:style>
  <w:style w:type="character" w:customStyle="1" w:styleId="WWCharLFO8LVL4">
    <w:name w:val="WW_CharLFO8LVL4"/>
    <w:uiPriority w:val="99"/>
    <w:rsid w:val="002F362C"/>
    <w:rPr>
      <w:rFonts w:ascii="Symbol" w:hAnsi="Symbol"/>
    </w:rPr>
  </w:style>
  <w:style w:type="character" w:customStyle="1" w:styleId="WWCharLFO8LVL5">
    <w:name w:val="WW_CharLFO8LVL5"/>
    <w:uiPriority w:val="99"/>
    <w:rsid w:val="002F362C"/>
    <w:rPr>
      <w:rFonts w:ascii="Symbol" w:hAnsi="Symbol"/>
    </w:rPr>
  </w:style>
  <w:style w:type="character" w:customStyle="1" w:styleId="WWCharLFO8LVL6">
    <w:name w:val="WW_CharLFO8LVL6"/>
    <w:uiPriority w:val="99"/>
    <w:rsid w:val="002F362C"/>
    <w:rPr>
      <w:rFonts w:ascii="Symbol" w:hAnsi="Symbol"/>
    </w:rPr>
  </w:style>
  <w:style w:type="character" w:customStyle="1" w:styleId="WWCharLFO8LVL7">
    <w:name w:val="WW_CharLFO8LVL7"/>
    <w:uiPriority w:val="99"/>
    <w:rsid w:val="002F362C"/>
    <w:rPr>
      <w:rFonts w:ascii="Symbol" w:hAnsi="Symbol"/>
    </w:rPr>
  </w:style>
  <w:style w:type="character" w:customStyle="1" w:styleId="WWCharLFO8LVL8">
    <w:name w:val="WW_CharLFO8LVL8"/>
    <w:uiPriority w:val="99"/>
    <w:rsid w:val="002F362C"/>
    <w:rPr>
      <w:rFonts w:ascii="Symbol" w:hAnsi="Symbol"/>
    </w:rPr>
  </w:style>
  <w:style w:type="character" w:customStyle="1" w:styleId="WWCharLFO8LVL9">
    <w:name w:val="WW_CharLFO8LVL9"/>
    <w:uiPriority w:val="99"/>
    <w:rsid w:val="002F362C"/>
    <w:rPr>
      <w:rFonts w:ascii="Symbol" w:hAnsi="Symbol"/>
    </w:rPr>
  </w:style>
  <w:style w:type="character" w:customStyle="1" w:styleId="WWCharLFO9LVL1">
    <w:name w:val="WW_CharLFO9LVL1"/>
    <w:uiPriority w:val="99"/>
    <w:rsid w:val="002F362C"/>
    <w:rPr>
      <w:rFonts w:ascii="Symbol" w:hAnsi="Symbol"/>
    </w:rPr>
  </w:style>
  <w:style w:type="character" w:customStyle="1" w:styleId="WWCharLFO9LVL2">
    <w:name w:val="WW_CharLFO9LVL2"/>
    <w:uiPriority w:val="99"/>
    <w:rsid w:val="002F362C"/>
    <w:rPr>
      <w:rFonts w:ascii="Symbol" w:hAnsi="Symbol"/>
    </w:rPr>
  </w:style>
  <w:style w:type="character" w:customStyle="1" w:styleId="WWCharLFO9LVL3">
    <w:name w:val="WW_CharLFO9LVL3"/>
    <w:uiPriority w:val="99"/>
    <w:rsid w:val="002F362C"/>
    <w:rPr>
      <w:rFonts w:ascii="Symbol" w:hAnsi="Symbol"/>
    </w:rPr>
  </w:style>
  <w:style w:type="character" w:customStyle="1" w:styleId="WWCharLFO9LVL4">
    <w:name w:val="WW_CharLFO9LVL4"/>
    <w:uiPriority w:val="99"/>
    <w:rsid w:val="002F362C"/>
    <w:rPr>
      <w:rFonts w:ascii="Symbol" w:hAnsi="Symbol"/>
    </w:rPr>
  </w:style>
  <w:style w:type="character" w:customStyle="1" w:styleId="WWCharLFO9LVL5">
    <w:name w:val="WW_CharLFO9LVL5"/>
    <w:uiPriority w:val="99"/>
    <w:rsid w:val="002F362C"/>
    <w:rPr>
      <w:rFonts w:ascii="Symbol" w:hAnsi="Symbol"/>
    </w:rPr>
  </w:style>
  <w:style w:type="character" w:customStyle="1" w:styleId="WWCharLFO9LVL6">
    <w:name w:val="WW_CharLFO9LVL6"/>
    <w:uiPriority w:val="99"/>
    <w:rsid w:val="002F362C"/>
    <w:rPr>
      <w:rFonts w:ascii="Symbol" w:hAnsi="Symbol"/>
    </w:rPr>
  </w:style>
  <w:style w:type="character" w:customStyle="1" w:styleId="WWCharLFO9LVL7">
    <w:name w:val="WW_CharLFO9LVL7"/>
    <w:uiPriority w:val="99"/>
    <w:rsid w:val="002F362C"/>
    <w:rPr>
      <w:rFonts w:ascii="Symbol" w:hAnsi="Symbol"/>
    </w:rPr>
  </w:style>
  <w:style w:type="character" w:customStyle="1" w:styleId="WWCharLFO9LVL8">
    <w:name w:val="WW_CharLFO9LVL8"/>
    <w:uiPriority w:val="99"/>
    <w:rsid w:val="002F362C"/>
    <w:rPr>
      <w:rFonts w:ascii="Symbol" w:hAnsi="Symbol"/>
    </w:rPr>
  </w:style>
  <w:style w:type="character" w:customStyle="1" w:styleId="WWCharLFO9LVL9">
    <w:name w:val="WW_CharLFO9LVL9"/>
    <w:uiPriority w:val="99"/>
    <w:rsid w:val="002F362C"/>
    <w:rPr>
      <w:rFonts w:ascii="Symbol" w:hAnsi="Symbol"/>
    </w:rPr>
  </w:style>
  <w:style w:type="character" w:customStyle="1" w:styleId="WWCharLFO10LVL1">
    <w:name w:val="WW_CharLFO10LVL1"/>
    <w:uiPriority w:val="99"/>
    <w:rsid w:val="002F362C"/>
    <w:rPr>
      <w:rFonts w:ascii="Symbol" w:hAnsi="Symbol"/>
    </w:rPr>
  </w:style>
  <w:style w:type="character" w:customStyle="1" w:styleId="WWCharLFO10LVL2">
    <w:name w:val="WW_CharLFO10LVL2"/>
    <w:uiPriority w:val="99"/>
    <w:rsid w:val="002F362C"/>
    <w:rPr>
      <w:rFonts w:ascii="Symbol" w:hAnsi="Symbol"/>
    </w:rPr>
  </w:style>
  <w:style w:type="character" w:customStyle="1" w:styleId="WWCharLFO10LVL3">
    <w:name w:val="WW_CharLFO10LVL3"/>
    <w:uiPriority w:val="99"/>
    <w:rsid w:val="002F362C"/>
    <w:rPr>
      <w:rFonts w:ascii="Symbol" w:hAnsi="Symbol"/>
    </w:rPr>
  </w:style>
  <w:style w:type="character" w:customStyle="1" w:styleId="WWCharLFO10LVL4">
    <w:name w:val="WW_CharLFO10LVL4"/>
    <w:uiPriority w:val="99"/>
    <w:rsid w:val="002F362C"/>
    <w:rPr>
      <w:rFonts w:ascii="Symbol" w:hAnsi="Symbol"/>
    </w:rPr>
  </w:style>
  <w:style w:type="character" w:customStyle="1" w:styleId="WWCharLFO10LVL5">
    <w:name w:val="WW_CharLFO10LVL5"/>
    <w:uiPriority w:val="99"/>
    <w:rsid w:val="002F362C"/>
    <w:rPr>
      <w:rFonts w:ascii="Symbol" w:hAnsi="Symbol"/>
    </w:rPr>
  </w:style>
  <w:style w:type="character" w:customStyle="1" w:styleId="WWCharLFO10LVL6">
    <w:name w:val="WW_CharLFO10LVL6"/>
    <w:uiPriority w:val="99"/>
    <w:rsid w:val="002F362C"/>
    <w:rPr>
      <w:rFonts w:ascii="Symbol" w:hAnsi="Symbol"/>
    </w:rPr>
  </w:style>
  <w:style w:type="character" w:customStyle="1" w:styleId="WWCharLFO10LVL7">
    <w:name w:val="WW_CharLFO10LVL7"/>
    <w:uiPriority w:val="99"/>
    <w:rsid w:val="002F362C"/>
    <w:rPr>
      <w:rFonts w:ascii="Symbol" w:hAnsi="Symbol"/>
    </w:rPr>
  </w:style>
  <w:style w:type="character" w:customStyle="1" w:styleId="WWCharLFO10LVL8">
    <w:name w:val="WW_CharLFO10LVL8"/>
    <w:uiPriority w:val="99"/>
    <w:rsid w:val="002F362C"/>
    <w:rPr>
      <w:rFonts w:ascii="Symbol" w:hAnsi="Symbol"/>
    </w:rPr>
  </w:style>
  <w:style w:type="character" w:customStyle="1" w:styleId="WWCharLFO10LVL9">
    <w:name w:val="WW_CharLFO10LVL9"/>
    <w:uiPriority w:val="99"/>
    <w:rsid w:val="002F362C"/>
    <w:rPr>
      <w:rFonts w:ascii="Symbol" w:hAnsi="Symbol"/>
    </w:rPr>
  </w:style>
  <w:style w:type="character" w:customStyle="1" w:styleId="WWCharLFO11LVL1">
    <w:name w:val="WW_CharLFO11LVL1"/>
    <w:uiPriority w:val="99"/>
    <w:rsid w:val="002F362C"/>
    <w:rPr>
      <w:rFonts w:ascii="Times New Roman" w:hAnsi="Times New Roman"/>
    </w:rPr>
  </w:style>
  <w:style w:type="character" w:customStyle="1" w:styleId="WWCharLFO12LVL1">
    <w:name w:val="WW_CharLFO12LVL1"/>
    <w:uiPriority w:val="99"/>
    <w:rsid w:val="002F362C"/>
    <w:rPr>
      <w:rFonts w:ascii="Times New Roman" w:hAnsi="Times New Roman"/>
    </w:rPr>
  </w:style>
  <w:style w:type="character" w:customStyle="1" w:styleId="WWCharLFO14LVL1">
    <w:name w:val="WW_CharLFO14LVL1"/>
    <w:uiPriority w:val="99"/>
    <w:rsid w:val="002F362C"/>
    <w:rPr>
      <w:rFonts w:ascii="Symbol" w:hAnsi="Symbol"/>
    </w:rPr>
  </w:style>
  <w:style w:type="character" w:customStyle="1" w:styleId="WWCharLFO14LVL2">
    <w:name w:val="WW_CharLFO14LVL2"/>
    <w:uiPriority w:val="99"/>
    <w:rsid w:val="002F362C"/>
    <w:rPr>
      <w:rFonts w:ascii="Symbol" w:hAnsi="Symbol"/>
    </w:rPr>
  </w:style>
  <w:style w:type="character" w:customStyle="1" w:styleId="WWCharLFO14LVL3">
    <w:name w:val="WW_CharLFO14LVL3"/>
    <w:uiPriority w:val="99"/>
    <w:rsid w:val="002F362C"/>
    <w:rPr>
      <w:rFonts w:ascii="Symbol" w:hAnsi="Symbol"/>
    </w:rPr>
  </w:style>
  <w:style w:type="character" w:customStyle="1" w:styleId="WWCharLFO14LVL4">
    <w:name w:val="WW_CharLFO14LVL4"/>
    <w:uiPriority w:val="99"/>
    <w:rsid w:val="002F362C"/>
    <w:rPr>
      <w:rFonts w:ascii="Symbol" w:hAnsi="Symbol"/>
    </w:rPr>
  </w:style>
  <w:style w:type="character" w:customStyle="1" w:styleId="WWCharLFO14LVL5">
    <w:name w:val="WW_CharLFO14LVL5"/>
    <w:uiPriority w:val="99"/>
    <w:rsid w:val="002F362C"/>
    <w:rPr>
      <w:rFonts w:ascii="Symbol" w:hAnsi="Symbol"/>
    </w:rPr>
  </w:style>
  <w:style w:type="character" w:customStyle="1" w:styleId="WWCharLFO14LVL6">
    <w:name w:val="WW_CharLFO14LVL6"/>
    <w:uiPriority w:val="99"/>
    <w:rsid w:val="002F362C"/>
    <w:rPr>
      <w:rFonts w:ascii="Symbol" w:hAnsi="Symbol"/>
    </w:rPr>
  </w:style>
  <w:style w:type="character" w:customStyle="1" w:styleId="WWCharLFO14LVL7">
    <w:name w:val="WW_CharLFO14LVL7"/>
    <w:uiPriority w:val="99"/>
    <w:rsid w:val="002F362C"/>
    <w:rPr>
      <w:rFonts w:ascii="Symbol" w:hAnsi="Symbol"/>
    </w:rPr>
  </w:style>
  <w:style w:type="character" w:customStyle="1" w:styleId="WWCharLFO14LVL8">
    <w:name w:val="WW_CharLFO14LVL8"/>
    <w:uiPriority w:val="99"/>
    <w:rsid w:val="002F362C"/>
    <w:rPr>
      <w:rFonts w:ascii="Symbol" w:hAnsi="Symbol"/>
    </w:rPr>
  </w:style>
  <w:style w:type="character" w:customStyle="1" w:styleId="WWCharLFO14LVL9">
    <w:name w:val="WW_CharLFO14LVL9"/>
    <w:uiPriority w:val="99"/>
    <w:rsid w:val="002F362C"/>
    <w:rPr>
      <w:rFonts w:ascii="Symbol" w:hAnsi="Symbol"/>
    </w:rPr>
  </w:style>
  <w:style w:type="character" w:customStyle="1" w:styleId="WWCharLFO16LVL1">
    <w:name w:val="WW_CharLFO16LVL1"/>
    <w:uiPriority w:val="99"/>
    <w:rsid w:val="002F362C"/>
    <w:rPr>
      <w:rFonts w:ascii="OpenSymbol" w:eastAsia="Times New Roman" w:hAnsi="OpenSymbol"/>
      <w:sz w:val="26"/>
    </w:rPr>
  </w:style>
  <w:style w:type="character" w:customStyle="1" w:styleId="WWCharLFO16LVL2">
    <w:name w:val="WW_CharLFO16LVL2"/>
    <w:uiPriority w:val="99"/>
    <w:rsid w:val="002F362C"/>
    <w:rPr>
      <w:rFonts w:ascii="OpenSymbol" w:eastAsia="Times New Roman" w:hAnsi="OpenSymbol"/>
      <w:sz w:val="26"/>
    </w:rPr>
  </w:style>
  <w:style w:type="character" w:customStyle="1" w:styleId="WWCharLFO16LVL3">
    <w:name w:val="WW_CharLFO16LVL3"/>
    <w:uiPriority w:val="99"/>
    <w:rsid w:val="002F362C"/>
    <w:rPr>
      <w:rFonts w:ascii="OpenSymbol" w:eastAsia="Times New Roman" w:hAnsi="OpenSymbol"/>
      <w:sz w:val="26"/>
    </w:rPr>
  </w:style>
  <w:style w:type="character" w:customStyle="1" w:styleId="WWCharLFO16LVL4">
    <w:name w:val="WW_CharLFO16LVL4"/>
    <w:uiPriority w:val="99"/>
    <w:rsid w:val="002F362C"/>
    <w:rPr>
      <w:rFonts w:ascii="OpenSymbol" w:eastAsia="Times New Roman" w:hAnsi="OpenSymbol"/>
      <w:sz w:val="26"/>
    </w:rPr>
  </w:style>
  <w:style w:type="character" w:customStyle="1" w:styleId="WWCharLFO16LVL5">
    <w:name w:val="WW_CharLFO16LVL5"/>
    <w:uiPriority w:val="99"/>
    <w:rsid w:val="002F362C"/>
    <w:rPr>
      <w:rFonts w:ascii="OpenSymbol" w:eastAsia="Times New Roman" w:hAnsi="OpenSymbol"/>
      <w:sz w:val="26"/>
    </w:rPr>
  </w:style>
  <w:style w:type="character" w:customStyle="1" w:styleId="WWCharLFO16LVL6">
    <w:name w:val="WW_CharLFO16LVL6"/>
    <w:uiPriority w:val="99"/>
    <w:rsid w:val="002F362C"/>
    <w:rPr>
      <w:rFonts w:ascii="OpenSymbol" w:eastAsia="Times New Roman" w:hAnsi="OpenSymbol"/>
      <w:sz w:val="26"/>
    </w:rPr>
  </w:style>
  <w:style w:type="character" w:customStyle="1" w:styleId="WWCharLFO16LVL7">
    <w:name w:val="WW_CharLFO16LVL7"/>
    <w:uiPriority w:val="99"/>
    <w:rsid w:val="002F362C"/>
    <w:rPr>
      <w:rFonts w:ascii="OpenSymbol" w:eastAsia="Times New Roman" w:hAnsi="OpenSymbol"/>
      <w:sz w:val="26"/>
    </w:rPr>
  </w:style>
  <w:style w:type="character" w:customStyle="1" w:styleId="WWCharLFO16LVL8">
    <w:name w:val="WW_CharLFO16LVL8"/>
    <w:uiPriority w:val="99"/>
    <w:rsid w:val="002F362C"/>
    <w:rPr>
      <w:rFonts w:ascii="OpenSymbol" w:eastAsia="Times New Roman" w:hAnsi="OpenSymbol"/>
      <w:sz w:val="26"/>
    </w:rPr>
  </w:style>
  <w:style w:type="character" w:customStyle="1" w:styleId="WWCharLFO16LVL9">
    <w:name w:val="WW_CharLFO16LVL9"/>
    <w:uiPriority w:val="99"/>
    <w:rsid w:val="002F362C"/>
    <w:rPr>
      <w:rFonts w:ascii="OpenSymbol" w:eastAsia="Times New Roman" w:hAnsi="OpenSymbol"/>
      <w:sz w:val="26"/>
    </w:rPr>
  </w:style>
  <w:style w:type="character" w:customStyle="1" w:styleId="WWCharLFO17LVL1">
    <w:name w:val="WW_CharLFO17LVL1"/>
    <w:uiPriority w:val="99"/>
    <w:rsid w:val="002F362C"/>
    <w:rPr>
      <w:rFonts w:ascii="OpenSymbol" w:eastAsia="Times New Roman" w:hAnsi="OpenSymbol"/>
      <w:sz w:val="26"/>
    </w:rPr>
  </w:style>
  <w:style w:type="character" w:customStyle="1" w:styleId="WWCharLFO17LVL2">
    <w:name w:val="WW_CharLFO17LVL2"/>
    <w:uiPriority w:val="99"/>
    <w:rsid w:val="002F362C"/>
    <w:rPr>
      <w:rFonts w:ascii="OpenSymbol" w:eastAsia="Times New Roman" w:hAnsi="OpenSymbol"/>
      <w:sz w:val="26"/>
    </w:rPr>
  </w:style>
  <w:style w:type="character" w:customStyle="1" w:styleId="WWCharLFO17LVL3">
    <w:name w:val="WW_CharLFO17LVL3"/>
    <w:uiPriority w:val="99"/>
    <w:rsid w:val="002F362C"/>
    <w:rPr>
      <w:rFonts w:ascii="OpenSymbol" w:eastAsia="Times New Roman" w:hAnsi="OpenSymbol"/>
      <w:sz w:val="26"/>
    </w:rPr>
  </w:style>
  <w:style w:type="character" w:customStyle="1" w:styleId="WWCharLFO17LVL4">
    <w:name w:val="WW_CharLFO17LVL4"/>
    <w:uiPriority w:val="99"/>
    <w:rsid w:val="002F362C"/>
    <w:rPr>
      <w:rFonts w:ascii="OpenSymbol" w:eastAsia="Times New Roman" w:hAnsi="OpenSymbol"/>
      <w:sz w:val="26"/>
    </w:rPr>
  </w:style>
  <w:style w:type="character" w:customStyle="1" w:styleId="WWCharLFO17LVL5">
    <w:name w:val="WW_CharLFO17LVL5"/>
    <w:uiPriority w:val="99"/>
    <w:rsid w:val="002F362C"/>
    <w:rPr>
      <w:rFonts w:ascii="OpenSymbol" w:eastAsia="Times New Roman" w:hAnsi="OpenSymbol"/>
      <w:sz w:val="26"/>
    </w:rPr>
  </w:style>
  <w:style w:type="character" w:customStyle="1" w:styleId="WWCharLFO17LVL6">
    <w:name w:val="WW_CharLFO17LVL6"/>
    <w:uiPriority w:val="99"/>
    <w:rsid w:val="002F362C"/>
    <w:rPr>
      <w:rFonts w:ascii="OpenSymbol" w:eastAsia="Times New Roman" w:hAnsi="OpenSymbol"/>
      <w:sz w:val="26"/>
    </w:rPr>
  </w:style>
  <w:style w:type="character" w:customStyle="1" w:styleId="WWCharLFO17LVL7">
    <w:name w:val="WW_CharLFO17LVL7"/>
    <w:uiPriority w:val="99"/>
    <w:rsid w:val="002F362C"/>
    <w:rPr>
      <w:rFonts w:ascii="OpenSymbol" w:eastAsia="Times New Roman" w:hAnsi="OpenSymbol"/>
      <w:sz w:val="26"/>
    </w:rPr>
  </w:style>
  <w:style w:type="character" w:customStyle="1" w:styleId="WWCharLFO17LVL8">
    <w:name w:val="WW_CharLFO17LVL8"/>
    <w:uiPriority w:val="99"/>
    <w:rsid w:val="002F362C"/>
    <w:rPr>
      <w:rFonts w:ascii="OpenSymbol" w:eastAsia="Times New Roman" w:hAnsi="OpenSymbol"/>
      <w:sz w:val="26"/>
    </w:rPr>
  </w:style>
  <w:style w:type="character" w:customStyle="1" w:styleId="WWCharLFO17LVL9">
    <w:name w:val="WW_CharLFO17LVL9"/>
    <w:uiPriority w:val="99"/>
    <w:rsid w:val="002F362C"/>
    <w:rPr>
      <w:rFonts w:ascii="OpenSymbol" w:eastAsia="Times New Roman" w:hAnsi="OpenSymbol"/>
      <w:sz w:val="26"/>
    </w:rPr>
  </w:style>
  <w:style w:type="character" w:customStyle="1" w:styleId="WWCharLFO18LVL1">
    <w:name w:val="WW_CharLFO18LVL1"/>
    <w:uiPriority w:val="99"/>
    <w:rsid w:val="002F362C"/>
    <w:rPr>
      <w:rFonts w:ascii="OpenSymbol" w:eastAsia="Times New Roman" w:hAnsi="OpenSymbol"/>
      <w:sz w:val="26"/>
    </w:rPr>
  </w:style>
  <w:style w:type="character" w:customStyle="1" w:styleId="WWCharLFO18LVL2">
    <w:name w:val="WW_CharLFO18LVL2"/>
    <w:uiPriority w:val="99"/>
    <w:rsid w:val="002F362C"/>
    <w:rPr>
      <w:rFonts w:ascii="OpenSymbol" w:eastAsia="Times New Roman" w:hAnsi="OpenSymbol"/>
      <w:sz w:val="26"/>
    </w:rPr>
  </w:style>
  <w:style w:type="character" w:customStyle="1" w:styleId="WWCharLFO18LVL3">
    <w:name w:val="WW_CharLFO18LVL3"/>
    <w:uiPriority w:val="99"/>
    <w:rsid w:val="002F362C"/>
    <w:rPr>
      <w:rFonts w:ascii="OpenSymbol" w:eastAsia="Times New Roman" w:hAnsi="OpenSymbol"/>
      <w:sz w:val="26"/>
    </w:rPr>
  </w:style>
  <w:style w:type="character" w:customStyle="1" w:styleId="WWCharLFO18LVL4">
    <w:name w:val="WW_CharLFO18LVL4"/>
    <w:uiPriority w:val="99"/>
    <w:rsid w:val="002F362C"/>
    <w:rPr>
      <w:rFonts w:ascii="OpenSymbol" w:eastAsia="Times New Roman" w:hAnsi="OpenSymbol"/>
      <w:sz w:val="26"/>
    </w:rPr>
  </w:style>
  <w:style w:type="character" w:customStyle="1" w:styleId="WWCharLFO18LVL5">
    <w:name w:val="WW_CharLFO18LVL5"/>
    <w:uiPriority w:val="99"/>
    <w:rsid w:val="002F362C"/>
    <w:rPr>
      <w:rFonts w:ascii="OpenSymbol" w:eastAsia="Times New Roman" w:hAnsi="OpenSymbol"/>
      <w:sz w:val="26"/>
    </w:rPr>
  </w:style>
  <w:style w:type="character" w:customStyle="1" w:styleId="WWCharLFO18LVL6">
    <w:name w:val="WW_CharLFO18LVL6"/>
    <w:uiPriority w:val="99"/>
    <w:rsid w:val="002F362C"/>
    <w:rPr>
      <w:rFonts w:ascii="OpenSymbol" w:eastAsia="Times New Roman" w:hAnsi="OpenSymbol"/>
      <w:sz w:val="26"/>
    </w:rPr>
  </w:style>
  <w:style w:type="character" w:customStyle="1" w:styleId="WWCharLFO18LVL7">
    <w:name w:val="WW_CharLFO18LVL7"/>
    <w:uiPriority w:val="99"/>
    <w:rsid w:val="002F362C"/>
    <w:rPr>
      <w:rFonts w:ascii="OpenSymbol" w:eastAsia="Times New Roman" w:hAnsi="OpenSymbol"/>
      <w:sz w:val="26"/>
    </w:rPr>
  </w:style>
  <w:style w:type="character" w:customStyle="1" w:styleId="WWCharLFO18LVL8">
    <w:name w:val="WW_CharLFO18LVL8"/>
    <w:uiPriority w:val="99"/>
    <w:rsid w:val="002F362C"/>
    <w:rPr>
      <w:rFonts w:ascii="OpenSymbol" w:eastAsia="Times New Roman" w:hAnsi="OpenSymbol"/>
      <w:sz w:val="26"/>
    </w:rPr>
  </w:style>
  <w:style w:type="character" w:customStyle="1" w:styleId="WWCharLFO18LVL9">
    <w:name w:val="WW_CharLFO18LVL9"/>
    <w:uiPriority w:val="99"/>
    <w:rsid w:val="002F362C"/>
    <w:rPr>
      <w:rFonts w:ascii="OpenSymbol" w:eastAsia="Times New Roman" w:hAnsi="OpenSymbol"/>
      <w:sz w:val="26"/>
    </w:rPr>
  </w:style>
  <w:style w:type="character" w:customStyle="1" w:styleId="WWCharLFO19LVL1">
    <w:name w:val="WW_CharLFO19LVL1"/>
    <w:uiPriority w:val="99"/>
    <w:rsid w:val="002F362C"/>
    <w:rPr>
      <w:rFonts w:ascii="OpenSymbol" w:eastAsia="Times New Roman" w:hAnsi="OpenSymbol"/>
      <w:sz w:val="26"/>
    </w:rPr>
  </w:style>
  <w:style w:type="character" w:customStyle="1" w:styleId="WWCharLFO19LVL2">
    <w:name w:val="WW_CharLFO19LVL2"/>
    <w:uiPriority w:val="99"/>
    <w:rsid w:val="002F362C"/>
    <w:rPr>
      <w:rFonts w:ascii="OpenSymbol" w:eastAsia="Times New Roman" w:hAnsi="OpenSymbol"/>
      <w:sz w:val="26"/>
    </w:rPr>
  </w:style>
  <w:style w:type="character" w:customStyle="1" w:styleId="WWCharLFO19LVL3">
    <w:name w:val="WW_CharLFO19LVL3"/>
    <w:uiPriority w:val="99"/>
    <w:rsid w:val="002F362C"/>
    <w:rPr>
      <w:rFonts w:ascii="OpenSymbol" w:eastAsia="Times New Roman" w:hAnsi="OpenSymbol"/>
      <w:sz w:val="26"/>
    </w:rPr>
  </w:style>
  <w:style w:type="character" w:customStyle="1" w:styleId="WWCharLFO19LVL4">
    <w:name w:val="WW_CharLFO19LVL4"/>
    <w:uiPriority w:val="99"/>
    <w:rsid w:val="002F362C"/>
    <w:rPr>
      <w:rFonts w:ascii="OpenSymbol" w:eastAsia="Times New Roman" w:hAnsi="OpenSymbol"/>
      <w:sz w:val="26"/>
    </w:rPr>
  </w:style>
  <w:style w:type="character" w:customStyle="1" w:styleId="WWCharLFO19LVL5">
    <w:name w:val="WW_CharLFO19LVL5"/>
    <w:uiPriority w:val="99"/>
    <w:rsid w:val="002F362C"/>
    <w:rPr>
      <w:rFonts w:ascii="OpenSymbol" w:eastAsia="Times New Roman" w:hAnsi="OpenSymbol"/>
      <w:sz w:val="26"/>
    </w:rPr>
  </w:style>
  <w:style w:type="character" w:customStyle="1" w:styleId="WWCharLFO19LVL6">
    <w:name w:val="WW_CharLFO19LVL6"/>
    <w:uiPriority w:val="99"/>
    <w:rsid w:val="002F362C"/>
    <w:rPr>
      <w:rFonts w:ascii="OpenSymbol" w:eastAsia="Times New Roman" w:hAnsi="OpenSymbol"/>
      <w:sz w:val="26"/>
    </w:rPr>
  </w:style>
  <w:style w:type="character" w:customStyle="1" w:styleId="WWCharLFO19LVL7">
    <w:name w:val="WW_CharLFO19LVL7"/>
    <w:uiPriority w:val="99"/>
    <w:rsid w:val="002F362C"/>
    <w:rPr>
      <w:rFonts w:ascii="OpenSymbol" w:eastAsia="Times New Roman" w:hAnsi="OpenSymbol"/>
      <w:sz w:val="26"/>
    </w:rPr>
  </w:style>
  <w:style w:type="character" w:customStyle="1" w:styleId="WWCharLFO19LVL8">
    <w:name w:val="WW_CharLFO19LVL8"/>
    <w:uiPriority w:val="99"/>
    <w:rsid w:val="002F362C"/>
    <w:rPr>
      <w:rFonts w:ascii="OpenSymbol" w:eastAsia="Times New Roman" w:hAnsi="OpenSymbol"/>
      <w:sz w:val="26"/>
    </w:rPr>
  </w:style>
  <w:style w:type="character" w:customStyle="1" w:styleId="WWCharLFO19LVL9">
    <w:name w:val="WW_CharLFO19LVL9"/>
    <w:uiPriority w:val="99"/>
    <w:rsid w:val="002F362C"/>
    <w:rPr>
      <w:rFonts w:ascii="OpenSymbol" w:eastAsia="Times New Roman" w:hAnsi="OpenSymbol"/>
      <w:sz w:val="26"/>
    </w:rPr>
  </w:style>
  <w:style w:type="character" w:customStyle="1" w:styleId="WWCharLFO20LVL1">
    <w:name w:val="WW_CharLFO20LVL1"/>
    <w:uiPriority w:val="99"/>
    <w:rsid w:val="002F362C"/>
    <w:rPr>
      <w:rFonts w:ascii="OpenSymbol" w:eastAsia="Times New Roman" w:hAnsi="OpenSymbol"/>
      <w:sz w:val="26"/>
    </w:rPr>
  </w:style>
  <w:style w:type="character" w:customStyle="1" w:styleId="WWCharLFO20LVL2">
    <w:name w:val="WW_CharLFO20LVL2"/>
    <w:uiPriority w:val="99"/>
    <w:rsid w:val="002F362C"/>
    <w:rPr>
      <w:rFonts w:ascii="OpenSymbol" w:eastAsia="Times New Roman" w:hAnsi="OpenSymbol"/>
      <w:sz w:val="26"/>
    </w:rPr>
  </w:style>
  <w:style w:type="character" w:customStyle="1" w:styleId="WWCharLFO20LVL3">
    <w:name w:val="WW_CharLFO20LVL3"/>
    <w:uiPriority w:val="99"/>
    <w:rsid w:val="002F362C"/>
    <w:rPr>
      <w:rFonts w:ascii="OpenSymbol" w:eastAsia="Times New Roman" w:hAnsi="OpenSymbol"/>
      <w:sz w:val="26"/>
    </w:rPr>
  </w:style>
  <w:style w:type="character" w:customStyle="1" w:styleId="WWCharLFO20LVL4">
    <w:name w:val="WW_CharLFO20LVL4"/>
    <w:uiPriority w:val="99"/>
    <w:rsid w:val="002F362C"/>
    <w:rPr>
      <w:rFonts w:ascii="OpenSymbol" w:eastAsia="Times New Roman" w:hAnsi="OpenSymbol"/>
      <w:sz w:val="26"/>
    </w:rPr>
  </w:style>
  <w:style w:type="character" w:customStyle="1" w:styleId="WWCharLFO20LVL5">
    <w:name w:val="WW_CharLFO20LVL5"/>
    <w:uiPriority w:val="99"/>
    <w:rsid w:val="002F362C"/>
    <w:rPr>
      <w:rFonts w:ascii="OpenSymbol" w:eastAsia="Times New Roman" w:hAnsi="OpenSymbol"/>
      <w:sz w:val="26"/>
    </w:rPr>
  </w:style>
  <w:style w:type="character" w:customStyle="1" w:styleId="WWCharLFO20LVL6">
    <w:name w:val="WW_CharLFO20LVL6"/>
    <w:uiPriority w:val="99"/>
    <w:rsid w:val="002F362C"/>
    <w:rPr>
      <w:rFonts w:ascii="OpenSymbol" w:eastAsia="Times New Roman" w:hAnsi="OpenSymbol"/>
      <w:sz w:val="26"/>
    </w:rPr>
  </w:style>
  <w:style w:type="character" w:customStyle="1" w:styleId="WWCharLFO20LVL7">
    <w:name w:val="WW_CharLFO20LVL7"/>
    <w:uiPriority w:val="99"/>
    <w:rsid w:val="002F362C"/>
    <w:rPr>
      <w:rFonts w:ascii="OpenSymbol" w:eastAsia="Times New Roman" w:hAnsi="OpenSymbol"/>
      <w:sz w:val="26"/>
    </w:rPr>
  </w:style>
  <w:style w:type="character" w:customStyle="1" w:styleId="WWCharLFO20LVL8">
    <w:name w:val="WW_CharLFO20LVL8"/>
    <w:uiPriority w:val="99"/>
    <w:rsid w:val="002F362C"/>
    <w:rPr>
      <w:rFonts w:ascii="OpenSymbol" w:eastAsia="Times New Roman" w:hAnsi="OpenSymbol"/>
      <w:sz w:val="26"/>
    </w:rPr>
  </w:style>
  <w:style w:type="character" w:customStyle="1" w:styleId="WWCharLFO20LVL9">
    <w:name w:val="WW_CharLFO20LVL9"/>
    <w:uiPriority w:val="99"/>
    <w:rsid w:val="002F362C"/>
    <w:rPr>
      <w:rFonts w:ascii="OpenSymbol" w:eastAsia="Times New Roman" w:hAnsi="OpenSymbol"/>
      <w:sz w:val="26"/>
    </w:rPr>
  </w:style>
  <w:style w:type="character" w:customStyle="1" w:styleId="WWCharLFO21LVL1">
    <w:name w:val="WW_CharLFO21LVL1"/>
    <w:uiPriority w:val="99"/>
    <w:rsid w:val="002F362C"/>
    <w:rPr>
      <w:rFonts w:ascii="OpenSymbol" w:eastAsia="Times New Roman" w:hAnsi="OpenSymbol"/>
      <w:sz w:val="26"/>
    </w:rPr>
  </w:style>
  <w:style w:type="character" w:customStyle="1" w:styleId="WWCharLFO21LVL2">
    <w:name w:val="WW_CharLFO21LVL2"/>
    <w:uiPriority w:val="99"/>
    <w:rsid w:val="002F362C"/>
    <w:rPr>
      <w:rFonts w:ascii="OpenSymbol" w:eastAsia="Times New Roman" w:hAnsi="OpenSymbol"/>
      <w:sz w:val="26"/>
    </w:rPr>
  </w:style>
  <w:style w:type="character" w:customStyle="1" w:styleId="WWCharLFO21LVL3">
    <w:name w:val="WW_CharLFO21LVL3"/>
    <w:uiPriority w:val="99"/>
    <w:rsid w:val="002F362C"/>
    <w:rPr>
      <w:rFonts w:ascii="OpenSymbol" w:eastAsia="Times New Roman" w:hAnsi="OpenSymbol"/>
      <w:sz w:val="26"/>
    </w:rPr>
  </w:style>
  <w:style w:type="character" w:customStyle="1" w:styleId="WWCharLFO21LVL4">
    <w:name w:val="WW_CharLFO21LVL4"/>
    <w:uiPriority w:val="99"/>
    <w:rsid w:val="002F362C"/>
    <w:rPr>
      <w:rFonts w:ascii="OpenSymbol" w:eastAsia="Times New Roman" w:hAnsi="OpenSymbol"/>
      <w:sz w:val="26"/>
    </w:rPr>
  </w:style>
  <w:style w:type="character" w:customStyle="1" w:styleId="WWCharLFO21LVL5">
    <w:name w:val="WW_CharLFO21LVL5"/>
    <w:uiPriority w:val="99"/>
    <w:rsid w:val="002F362C"/>
    <w:rPr>
      <w:rFonts w:ascii="OpenSymbol" w:eastAsia="Times New Roman" w:hAnsi="OpenSymbol"/>
      <w:sz w:val="26"/>
    </w:rPr>
  </w:style>
  <w:style w:type="character" w:customStyle="1" w:styleId="WWCharLFO21LVL6">
    <w:name w:val="WW_CharLFO21LVL6"/>
    <w:uiPriority w:val="99"/>
    <w:rsid w:val="002F362C"/>
    <w:rPr>
      <w:rFonts w:ascii="OpenSymbol" w:eastAsia="Times New Roman" w:hAnsi="OpenSymbol"/>
      <w:sz w:val="26"/>
    </w:rPr>
  </w:style>
  <w:style w:type="character" w:customStyle="1" w:styleId="WWCharLFO21LVL7">
    <w:name w:val="WW_CharLFO21LVL7"/>
    <w:uiPriority w:val="99"/>
    <w:rsid w:val="002F362C"/>
    <w:rPr>
      <w:rFonts w:ascii="OpenSymbol" w:eastAsia="Times New Roman" w:hAnsi="OpenSymbol"/>
      <w:sz w:val="26"/>
    </w:rPr>
  </w:style>
  <w:style w:type="character" w:customStyle="1" w:styleId="WWCharLFO21LVL8">
    <w:name w:val="WW_CharLFO21LVL8"/>
    <w:uiPriority w:val="99"/>
    <w:rsid w:val="002F362C"/>
    <w:rPr>
      <w:rFonts w:ascii="OpenSymbol" w:eastAsia="Times New Roman" w:hAnsi="OpenSymbol"/>
      <w:sz w:val="26"/>
    </w:rPr>
  </w:style>
  <w:style w:type="character" w:customStyle="1" w:styleId="WWCharLFO21LVL9">
    <w:name w:val="WW_CharLFO21LVL9"/>
    <w:uiPriority w:val="99"/>
    <w:rsid w:val="002F362C"/>
    <w:rPr>
      <w:rFonts w:ascii="OpenSymbol" w:eastAsia="Times New Roman" w:hAnsi="OpenSymbol"/>
      <w:sz w:val="26"/>
    </w:rPr>
  </w:style>
  <w:style w:type="character" w:customStyle="1" w:styleId="WWCharLFO22LVL1">
    <w:name w:val="WW_CharLFO22LVL1"/>
    <w:uiPriority w:val="99"/>
    <w:rsid w:val="002F362C"/>
    <w:rPr>
      <w:rFonts w:ascii="OpenSymbol" w:eastAsia="Times New Roman" w:hAnsi="OpenSymbol"/>
      <w:sz w:val="26"/>
    </w:rPr>
  </w:style>
  <w:style w:type="character" w:customStyle="1" w:styleId="WWCharLFO22LVL2">
    <w:name w:val="WW_CharLFO22LVL2"/>
    <w:uiPriority w:val="99"/>
    <w:rsid w:val="002F362C"/>
    <w:rPr>
      <w:rFonts w:ascii="OpenSymbol" w:eastAsia="Times New Roman" w:hAnsi="OpenSymbol"/>
      <w:sz w:val="26"/>
    </w:rPr>
  </w:style>
  <w:style w:type="character" w:customStyle="1" w:styleId="WWCharLFO22LVL3">
    <w:name w:val="WW_CharLFO22LVL3"/>
    <w:uiPriority w:val="99"/>
    <w:rsid w:val="002F362C"/>
    <w:rPr>
      <w:rFonts w:ascii="OpenSymbol" w:eastAsia="Times New Roman" w:hAnsi="OpenSymbol"/>
      <w:sz w:val="26"/>
    </w:rPr>
  </w:style>
  <w:style w:type="character" w:customStyle="1" w:styleId="WWCharLFO22LVL4">
    <w:name w:val="WW_CharLFO22LVL4"/>
    <w:uiPriority w:val="99"/>
    <w:rsid w:val="002F362C"/>
    <w:rPr>
      <w:rFonts w:ascii="OpenSymbol" w:eastAsia="Times New Roman" w:hAnsi="OpenSymbol"/>
      <w:sz w:val="26"/>
    </w:rPr>
  </w:style>
  <w:style w:type="character" w:customStyle="1" w:styleId="WWCharLFO22LVL5">
    <w:name w:val="WW_CharLFO22LVL5"/>
    <w:uiPriority w:val="99"/>
    <w:rsid w:val="002F362C"/>
    <w:rPr>
      <w:rFonts w:ascii="OpenSymbol" w:eastAsia="Times New Roman" w:hAnsi="OpenSymbol"/>
      <w:sz w:val="26"/>
    </w:rPr>
  </w:style>
  <w:style w:type="character" w:customStyle="1" w:styleId="WWCharLFO22LVL6">
    <w:name w:val="WW_CharLFO22LVL6"/>
    <w:uiPriority w:val="99"/>
    <w:rsid w:val="002F362C"/>
    <w:rPr>
      <w:rFonts w:ascii="OpenSymbol" w:eastAsia="Times New Roman" w:hAnsi="OpenSymbol"/>
      <w:sz w:val="26"/>
    </w:rPr>
  </w:style>
  <w:style w:type="character" w:customStyle="1" w:styleId="WWCharLFO22LVL7">
    <w:name w:val="WW_CharLFO22LVL7"/>
    <w:uiPriority w:val="99"/>
    <w:rsid w:val="002F362C"/>
    <w:rPr>
      <w:rFonts w:ascii="OpenSymbol" w:eastAsia="Times New Roman" w:hAnsi="OpenSymbol"/>
      <w:sz w:val="26"/>
    </w:rPr>
  </w:style>
  <w:style w:type="character" w:customStyle="1" w:styleId="WWCharLFO22LVL8">
    <w:name w:val="WW_CharLFO22LVL8"/>
    <w:uiPriority w:val="99"/>
    <w:rsid w:val="002F362C"/>
    <w:rPr>
      <w:rFonts w:ascii="OpenSymbol" w:eastAsia="Times New Roman" w:hAnsi="OpenSymbol"/>
      <w:sz w:val="26"/>
    </w:rPr>
  </w:style>
  <w:style w:type="character" w:customStyle="1" w:styleId="WWCharLFO22LVL9">
    <w:name w:val="WW_CharLFO22LVL9"/>
    <w:uiPriority w:val="99"/>
    <w:rsid w:val="002F362C"/>
    <w:rPr>
      <w:rFonts w:ascii="OpenSymbol" w:eastAsia="Times New Roman" w:hAnsi="OpenSymbol"/>
      <w:sz w:val="26"/>
    </w:rPr>
  </w:style>
  <w:style w:type="character" w:customStyle="1" w:styleId="WWCharLFO27LVL1">
    <w:name w:val="WW_CharLFO27LVL1"/>
    <w:uiPriority w:val="99"/>
    <w:rsid w:val="002F362C"/>
    <w:rPr>
      <w:sz w:val="33"/>
    </w:rPr>
  </w:style>
  <w:style w:type="character" w:customStyle="1" w:styleId="WWCharLFO27LVL2">
    <w:name w:val="WW_CharLFO27LVL2"/>
    <w:uiPriority w:val="99"/>
    <w:rsid w:val="002F362C"/>
    <w:rPr>
      <w:sz w:val="33"/>
    </w:rPr>
  </w:style>
  <w:style w:type="character" w:customStyle="1" w:styleId="WWCharLFO27LVL3">
    <w:name w:val="WW_CharLFO27LVL3"/>
    <w:uiPriority w:val="99"/>
    <w:rsid w:val="002F362C"/>
    <w:rPr>
      <w:sz w:val="33"/>
    </w:rPr>
  </w:style>
  <w:style w:type="character" w:customStyle="1" w:styleId="WWCharLFO30LVL1">
    <w:name w:val="WW_CharLFO30LVL1"/>
    <w:uiPriority w:val="99"/>
    <w:rsid w:val="002F362C"/>
    <w:rPr>
      <w:sz w:val="33"/>
    </w:rPr>
  </w:style>
  <w:style w:type="character" w:customStyle="1" w:styleId="WWCharLFO30LVL2">
    <w:name w:val="WW_CharLFO30LVL2"/>
    <w:uiPriority w:val="99"/>
    <w:rsid w:val="002F362C"/>
    <w:rPr>
      <w:sz w:val="33"/>
    </w:rPr>
  </w:style>
  <w:style w:type="character" w:customStyle="1" w:styleId="WWCharLFO31LVL1">
    <w:name w:val="WW_CharLFO31LVL1"/>
    <w:uiPriority w:val="99"/>
    <w:rsid w:val="002F362C"/>
    <w:rPr>
      <w:sz w:val="33"/>
    </w:rPr>
  </w:style>
  <w:style w:type="character" w:customStyle="1" w:styleId="WWCharLFO31LVL2">
    <w:name w:val="WW_CharLFO31LVL2"/>
    <w:uiPriority w:val="99"/>
    <w:rsid w:val="002F362C"/>
    <w:rPr>
      <w:sz w:val="33"/>
    </w:rPr>
  </w:style>
  <w:style w:type="character" w:customStyle="1" w:styleId="WWCharLFO34LVL1">
    <w:name w:val="WW_CharLFO34LVL1"/>
    <w:uiPriority w:val="99"/>
    <w:rsid w:val="002F362C"/>
    <w:rPr>
      <w:sz w:val="33"/>
    </w:rPr>
  </w:style>
  <w:style w:type="paragraph" w:customStyle="1" w:styleId="af0">
    <w:name w:val="Заголовок"/>
    <w:basedOn w:val="a"/>
    <w:next w:val="af1"/>
    <w:uiPriority w:val="99"/>
    <w:rsid w:val="002F362C"/>
    <w:pPr>
      <w:keepNext/>
      <w:widowControl w:val="0"/>
      <w:suppressAutoHyphens/>
      <w:spacing w:before="240" w:after="120" w:line="100" w:lineRule="atLeast"/>
      <w:textAlignment w:val="baseline"/>
    </w:pPr>
    <w:rPr>
      <w:rFonts w:ascii="Arial" w:eastAsia="MS PGothic" w:hAnsi="Arial" w:cs="Tahoma"/>
      <w:kern w:val="1"/>
      <w:sz w:val="28"/>
      <w:szCs w:val="28"/>
      <w:lang w:val="de-DE" w:eastAsia="fa-IR" w:bidi="fa-IR"/>
    </w:rPr>
  </w:style>
  <w:style w:type="paragraph" w:styleId="af1">
    <w:name w:val="Body Text"/>
    <w:basedOn w:val="a"/>
    <w:link w:val="af2"/>
    <w:uiPriority w:val="99"/>
    <w:rsid w:val="002F362C"/>
    <w:pPr>
      <w:widowControl w:val="0"/>
      <w:suppressAutoHyphens/>
      <w:spacing w:after="120" w:line="100" w:lineRule="atLeast"/>
      <w:textAlignment w:val="baseline"/>
    </w:pPr>
    <w:rPr>
      <w:rFonts w:ascii="Times New Roman" w:eastAsia="Calibri" w:hAnsi="Times New Roman" w:cs="Tahoma"/>
      <w:kern w:val="1"/>
      <w:sz w:val="24"/>
      <w:szCs w:val="24"/>
      <w:lang w:val="de-DE" w:eastAsia="fa-IR" w:bidi="fa-IR"/>
    </w:rPr>
  </w:style>
  <w:style w:type="character" w:customStyle="1" w:styleId="af2">
    <w:name w:val="Основной текст Знак"/>
    <w:basedOn w:val="a0"/>
    <w:link w:val="af1"/>
    <w:uiPriority w:val="99"/>
    <w:rsid w:val="002F362C"/>
    <w:rPr>
      <w:rFonts w:ascii="Times New Roman" w:eastAsia="Calibri" w:hAnsi="Times New Roman" w:cs="Tahoma"/>
      <w:kern w:val="1"/>
      <w:sz w:val="24"/>
      <w:szCs w:val="24"/>
      <w:lang w:val="de-DE" w:eastAsia="fa-IR" w:bidi="fa-IR"/>
    </w:rPr>
  </w:style>
  <w:style w:type="paragraph" w:styleId="af3">
    <w:name w:val="Subtitle"/>
    <w:basedOn w:val="13"/>
    <w:next w:val="af1"/>
    <w:link w:val="af4"/>
    <w:uiPriority w:val="99"/>
    <w:qFormat/>
    <w:rsid w:val="002F362C"/>
    <w:pPr>
      <w:jc w:val="center"/>
    </w:pPr>
  </w:style>
  <w:style w:type="character" w:customStyle="1" w:styleId="af4">
    <w:name w:val="Подзаголовок Знак"/>
    <w:basedOn w:val="a0"/>
    <w:link w:val="af3"/>
    <w:uiPriority w:val="99"/>
    <w:rsid w:val="002F362C"/>
    <w:rPr>
      <w:rFonts w:ascii="Times New Roman" w:eastAsia="Calibri" w:hAnsi="Times New Roman" w:cs="Tahoma"/>
      <w:i/>
      <w:iCs/>
      <w:kern w:val="1"/>
      <w:sz w:val="24"/>
      <w:szCs w:val="24"/>
      <w:lang w:val="de-DE" w:eastAsia="fa-IR" w:bidi="fa-IR"/>
    </w:rPr>
  </w:style>
  <w:style w:type="paragraph" w:customStyle="1" w:styleId="14">
    <w:name w:val="Название1"/>
    <w:basedOn w:val="a"/>
    <w:next w:val="af1"/>
    <w:uiPriority w:val="99"/>
    <w:rsid w:val="002F362C"/>
    <w:pPr>
      <w:keepNext/>
      <w:widowControl w:val="0"/>
      <w:suppressAutoHyphens/>
      <w:spacing w:before="240" w:after="120" w:line="100" w:lineRule="atLeast"/>
      <w:textAlignment w:val="baseline"/>
    </w:pPr>
    <w:rPr>
      <w:rFonts w:ascii="Arial" w:eastAsia="MS PGothic" w:hAnsi="Arial" w:cs="Tahoma"/>
      <w:kern w:val="1"/>
      <w:sz w:val="28"/>
      <w:szCs w:val="28"/>
      <w:lang w:val="de-DE" w:eastAsia="fa-IR" w:bidi="fa-IR"/>
    </w:rPr>
  </w:style>
  <w:style w:type="paragraph" w:customStyle="1" w:styleId="13">
    <w:name w:val="Название объекта1"/>
    <w:basedOn w:val="a"/>
    <w:uiPriority w:val="99"/>
    <w:rsid w:val="002F362C"/>
    <w:pPr>
      <w:widowControl w:val="0"/>
      <w:suppressLineNumbers/>
      <w:suppressAutoHyphens/>
      <w:spacing w:before="120" w:after="120" w:line="100" w:lineRule="atLeast"/>
      <w:textAlignment w:val="baseline"/>
    </w:pPr>
    <w:rPr>
      <w:rFonts w:ascii="Times New Roman" w:eastAsia="Calibri" w:hAnsi="Times New Roman" w:cs="Tahoma"/>
      <w:i/>
      <w:iCs/>
      <w:kern w:val="1"/>
      <w:sz w:val="24"/>
      <w:szCs w:val="24"/>
      <w:lang w:val="de-DE" w:eastAsia="fa-IR" w:bidi="fa-IR"/>
    </w:rPr>
  </w:style>
  <w:style w:type="paragraph" w:styleId="af5">
    <w:name w:val="List"/>
    <w:basedOn w:val="af1"/>
    <w:uiPriority w:val="99"/>
    <w:rsid w:val="002F362C"/>
  </w:style>
  <w:style w:type="paragraph" w:customStyle="1" w:styleId="15">
    <w:name w:val="Указатель1"/>
    <w:basedOn w:val="a"/>
    <w:uiPriority w:val="99"/>
    <w:rsid w:val="002F362C"/>
    <w:pPr>
      <w:widowControl w:val="0"/>
      <w:suppressLineNumbers/>
      <w:suppressAutoHyphens/>
      <w:spacing w:after="0" w:line="100" w:lineRule="atLeast"/>
      <w:textAlignment w:val="baseline"/>
    </w:pPr>
    <w:rPr>
      <w:rFonts w:ascii="Times New Roman" w:eastAsia="Calibri" w:hAnsi="Times New Roman" w:cs="Tahoma"/>
      <w:kern w:val="1"/>
      <w:sz w:val="24"/>
      <w:szCs w:val="24"/>
      <w:lang w:val="de-DE" w:eastAsia="fa-IR" w:bidi="fa-IR"/>
    </w:rPr>
  </w:style>
  <w:style w:type="paragraph" w:styleId="af6">
    <w:name w:val="footer"/>
    <w:basedOn w:val="a"/>
    <w:link w:val="af7"/>
    <w:uiPriority w:val="99"/>
    <w:rsid w:val="002F362C"/>
    <w:pPr>
      <w:widowControl w:val="0"/>
      <w:suppressLineNumbers/>
      <w:tabs>
        <w:tab w:val="center" w:pos="4819"/>
        <w:tab w:val="right" w:pos="9638"/>
      </w:tabs>
      <w:suppressAutoHyphens/>
      <w:spacing w:after="0" w:line="100" w:lineRule="atLeast"/>
      <w:textAlignment w:val="baseline"/>
    </w:pPr>
    <w:rPr>
      <w:rFonts w:ascii="Times New Roman" w:eastAsia="Calibri" w:hAnsi="Times New Roman" w:cs="Tahoma"/>
      <w:kern w:val="1"/>
      <w:sz w:val="24"/>
      <w:szCs w:val="24"/>
      <w:lang w:val="de-DE" w:eastAsia="fa-IR" w:bidi="fa-IR"/>
    </w:rPr>
  </w:style>
  <w:style w:type="character" w:customStyle="1" w:styleId="af7">
    <w:name w:val="Нижний колонтитул Знак"/>
    <w:basedOn w:val="a0"/>
    <w:link w:val="af6"/>
    <w:uiPriority w:val="99"/>
    <w:rsid w:val="002F362C"/>
    <w:rPr>
      <w:rFonts w:ascii="Times New Roman" w:eastAsia="Calibri" w:hAnsi="Times New Roman" w:cs="Tahoma"/>
      <w:kern w:val="1"/>
      <w:sz w:val="24"/>
      <w:szCs w:val="24"/>
      <w:lang w:val="de-DE" w:eastAsia="fa-IR" w:bidi="fa-IR"/>
    </w:rPr>
  </w:style>
  <w:style w:type="paragraph" w:customStyle="1" w:styleId="ParaAttribute15">
    <w:name w:val="ParaAttribute15"/>
    <w:uiPriority w:val="99"/>
    <w:rsid w:val="002F362C"/>
    <w:pPr>
      <w:widowControl w:val="0"/>
      <w:suppressAutoHyphens/>
      <w:spacing w:after="0" w:line="100" w:lineRule="atLeast"/>
      <w:ind w:firstLine="709"/>
      <w:jc w:val="both"/>
      <w:textAlignment w:val="baseline"/>
    </w:pPr>
    <w:rPr>
      <w:rFonts w:ascii="Times New Roman" w:eastAsia="Calibri" w:hAnsi="Times New Roman" w:cs="Times New Roman"/>
      <w:kern w:val="1"/>
      <w:sz w:val="20"/>
      <w:szCs w:val="20"/>
      <w:lang w:eastAsia="ar-SA"/>
    </w:rPr>
  </w:style>
  <w:style w:type="paragraph" w:customStyle="1" w:styleId="af8">
    <w:name w:val="Содержимое таблицы"/>
    <w:basedOn w:val="a"/>
    <w:uiPriority w:val="99"/>
    <w:rsid w:val="002F362C"/>
    <w:pPr>
      <w:widowControl w:val="0"/>
      <w:suppressLineNumbers/>
      <w:suppressAutoHyphens/>
      <w:spacing w:after="0" w:line="100" w:lineRule="atLeast"/>
      <w:textAlignment w:val="baseline"/>
    </w:pPr>
    <w:rPr>
      <w:rFonts w:ascii="Times New Roman" w:eastAsia="Calibri" w:hAnsi="Times New Roman" w:cs="Tahoma"/>
      <w:kern w:val="1"/>
      <w:sz w:val="24"/>
      <w:szCs w:val="24"/>
      <w:lang w:val="de-DE" w:eastAsia="fa-IR" w:bidi="fa-IR"/>
    </w:rPr>
  </w:style>
  <w:style w:type="paragraph" w:customStyle="1" w:styleId="af9">
    <w:name w:val="Заголовок таблицы"/>
    <w:basedOn w:val="af8"/>
    <w:uiPriority w:val="99"/>
    <w:rsid w:val="002F362C"/>
    <w:pPr>
      <w:jc w:val="center"/>
    </w:pPr>
    <w:rPr>
      <w:b/>
      <w:bCs/>
    </w:rPr>
  </w:style>
  <w:style w:type="paragraph" w:styleId="afa">
    <w:name w:val="Balloon Text"/>
    <w:basedOn w:val="12"/>
    <w:link w:val="16"/>
    <w:uiPriority w:val="99"/>
    <w:rsid w:val="002F362C"/>
    <w:pPr>
      <w:suppressAutoHyphens/>
      <w:snapToGrid/>
      <w:spacing w:line="100" w:lineRule="atLeast"/>
      <w:textAlignment w:val="baseline"/>
    </w:pPr>
    <w:rPr>
      <w:rFonts w:ascii="Tahoma" w:eastAsia="Calibri" w:hAnsi="Tahoma" w:cs="Tahoma"/>
      <w:kern w:val="1"/>
      <w:sz w:val="16"/>
      <w:szCs w:val="16"/>
      <w:lang w:val="de-DE" w:eastAsia="fa-IR" w:bidi="fa-IR"/>
    </w:rPr>
  </w:style>
  <w:style w:type="character" w:customStyle="1" w:styleId="16">
    <w:name w:val="Текст выноски Знак1"/>
    <w:basedOn w:val="a0"/>
    <w:link w:val="afa"/>
    <w:uiPriority w:val="99"/>
    <w:rsid w:val="002F362C"/>
    <w:rPr>
      <w:rFonts w:ascii="Tahoma" w:eastAsia="Calibri" w:hAnsi="Tahoma" w:cs="Tahoma"/>
      <w:kern w:val="1"/>
      <w:sz w:val="16"/>
      <w:szCs w:val="16"/>
      <w:lang w:val="de-DE" w:eastAsia="fa-IR" w:bidi="fa-IR"/>
    </w:rPr>
  </w:style>
  <w:style w:type="paragraph" w:styleId="afb">
    <w:name w:val="header"/>
    <w:basedOn w:val="a"/>
    <w:link w:val="afc"/>
    <w:uiPriority w:val="99"/>
    <w:rsid w:val="002F362C"/>
    <w:pPr>
      <w:widowControl w:val="0"/>
      <w:tabs>
        <w:tab w:val="center" w:pos="4677"/>
        <w:tab w:val="right" w:pos="9355"/>
      </w:tabs>
      <w:suppressAutoHyphens/>
      <w:spacing w:after="0" w:line="100" w:lineRule="atLeast"/>
      <w:textAlignment w:val="baseline"/>
    </w:pPr>
    <w:rPr>
      <w:rFonts w:ascii="Times New Roman" w:eastAsia="Calibri" w:hAnsi="Times New Roman" w:cs="Tahoma"/>
      <w:kern w:val="1"/>
      <w:sz w:val="24"/>
      <w:szCs w:val="24"/>
      <w:lang w:val="de-DE" w:eastAsia="fa-IR" w:bidi="fa-IR"/>
    </w:rPr>
  </w:style>
  <w:style w:type="character" w:customStyle="1" w:styleId="afc">
    <w:name w:val="Верхний колонтитул Знак"/>
    <w:basedOn w:val="a0"/>
    <w:link w:val="afb"/>
    <w:uiPriority w:val="99"/>
    <w:rsid w:val="002F362C"/>
    <w:rPr>
      <w:rFonts w:ascii="Times New Roman" w:eastAsia="Calibri" w:hAnsi="Times New Roman" w:cs="Tahoma"/>
      <w:kern w:val="1"/>
      <w:sz w:val="24"/>
      <w:szCs w:val="24"/>
      <w:lang w:val="de-DE" w:eastAsia="fa-IR" w:bidi="fa-IR"/>
    </w:rPr>
  </w:style>
  <w:style w:type="paragraph" w:customStyle="1" w:styleId="51">
    <w:name w:val="Основной текст5"/>
    <w:basedOn w:val="a"/>
    <w:rsid w:val="002F362C"/>
    <w:pPr>
      <w:widowControl w:val="0"/>
      <w:shd w:val="clear" w:color="auto" w:fill="FFFFFF"/>
      <w:spacing w:before="300" w:after="120" w:line="370" w:lineRule="exact"/>
      <w:ind w:hanging="540"/>
      <w:jc w:val="both"/>
    </w:pPr>
    <w:rPr>
      <w:rFonts w:ascii="Times New Roman" w:eastAsia="Times New Roman" w:hAnsi="Times New Roman" w:cs="Times New Roman"/>
      <w:sz w:val="28"/>
      <w:szCs w:val="28"/>
    </w:rPr>
  </w:style>
  <w:style w:type="character" w:customStyle="1" w:styleId="17">
    <w:name w:val="Основной текст1"/>
    <w:basedOn w:val="a8"/>
    <w:rsid w:val="002F362C"/>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d">
    <w:name w:val="Основной текст + Полужирный"/>
    <w:basedOn w:val="a8"/>
    <w:rsid w:val="002F362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e">
    <w:name w:val="Простой текст"/>
    <w:basedOn w:val="a"/>
    <w:autoRedefine/>
    <w:rsid w:val="002F362C"/>
    <w:pPr>
      <w:spacing w:after="0" w:line="240" w:lineRule="auto"/>
      <w:jc w:val="center"/>
    </w:pPr>
    <w:rPr>
      <w:rFonts w:ascii="Times New Roman" w:eastAsia="Times New Roman" w:hAnsi="Times New Roman" w:cs="Times New Roman"/>
      <w:b/>
      <w:sz w:val="40"/>
      <w:szCs w:val="40"/>
      <w:lang w:eastAsia="ru-RU"/>
    </w:rPr>
  </w:style>
  <w:style w:type="paragraph" w:styleId="31">
    <w:name w:val="Body Text Indent 3"/>
    <w:basedOn w:val="a"/>
    <w:link w:val="32"/>
    <w:rsid w:val="002F362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F362C"/>
    <w:rPr>
      <w:rFonts w:ascii="Times New Roman" w:eastAsia="Times New Roman" w:hAnsi="Times New Roman" w:cs="Times New Roman"/>
      <w:sz w:val="16"/>
      <w:szCs w:val="16"/>
      <w:lang w:eastAsia="ru-RU"/>
    </w:rPr>
  </w:style>
  <w:style w:type="paragraph" w:styleId="aff">
    <w:name w:val="No Spacing"/>
    <w:uiPriority w:val="99"/>
    <w:qFormat/>
    <w:rsid w:val="002F362C"/>
    <w:pPr>
      <w:spacing w:after="0" w:line="240" w:lineRule="auto"/>
    </w:pPr>
    <w:rPr>
      <w:rFonts w:ascii="Calibri" w:eastAsia="Calibri" w:hAnsi="Calibri" w:cs="Times New Roman"/>
      <w:lang w:eastAsia="ru-RU"/>
    </w:rPr>
  </w:style>
  <w:style w:type="character" w:styleId="aff0">
    <w:name w:val="Emphasis"/>
    <w:basedOn w:val="a0"/>
    <w:qFormat/>
    <w:rsid w:val="002F362C"/>
    <w:rPr>
      <w:i/>
      <w:iCs/>
    </w:rPr>
  </w:style>
  <w:style w:type="character" w:customStyle="1" w:styleId="21">
    <w:name w:val="Заголовок №2_"/>
    <w:basedOn w:val="a0"/>
    <w:link w:val="22"/>
    <w:rsid w:val="002F362C"/>
    <w:rPr>
      <w:rFonts w:ascii="Times New Roman" w:eastAsia="Times New Roman" w:hAnsi="Times New Roman" w:cs="Times New Roman"/>
      <w:b/>
      <w:bCs/>
      <w:sz w:val="26"/>
      <w:szCs w:val="26"/>
      <w:shd w:val="clear" w:color="auto" w:fill="FFFFFF"/>
    </w:rPr>
  </w:style>
  <w:style w:type="paragraph" w:customStyle="1" w:styleId="22">
    <w:name w:val="Заголовок №2"/>
    <w:basedOn w:val="a"/>
    <w:link w:val="21"/>
    <w:rsid w:val="002F362C"/>
    <w:pPr>
      <w:widowControl w:val="0"/>
      <w:shd w:val="clear" w:color="auto" w:fill="FFFFFF"/>
      <w:spacing w:before="300" w:after="60" w:line="0" w:lineRule="atLeast"/>
      <w:jc w:val="both"/>
      <w:outlineLvl w:val="1"/>
    </w:pPr>
    <w:rPr>
      <w:rFonts w:ascii="Times New Roman" w:eastAsia="Times New Roman" w:hAnsi="Times New Roman" w:cs="Times New Roman"/>
      <w:b/>
      <w:bCs/>
      <w:sz w:val="26"/>
      <w:szCs w:val="26"/>
    </w:rPr>
  </w:style>
  <w:style w:type="paragraph" w:customStyle="1" w:styleId="33">
    <w:name w:val="Основной текст3"/>
    <w:basedOn w:val="a"/>
    <w:rsid w:val="00426D96"/>
    <w:pPr>
      <w:widowControl w:val="0"/>
      <w:shd w:val="clear" w:color="auto" w:fill="FFFFFF"/>
      <w:spacing w:after="0" w:line="274" w:lineRule="exact"/>
      <w:ind w:hanging="360"/>
      <w:jc w:val="center"/>
    </w:pPr>
    <w:rPr>
      <w:rFonts w:ascii="Times New Roman" w:eastAsia="Times New Roman" w:hAnsi="Times New Roman" w:cs="Times New Roman"/>
      <w:sz w:val="23"/>
      <w:szCs w:val="23"/>
    </w:rPr>
  </w:style>
  <w:style w:type="character" w:customStyle="1" w:styleId="aff1">
    <w:name w:val="Основной текст + Курсив"/>
    <w:basedOn w:val="a8"/>
    <w:rsid w:val="007C5FC1"/>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styleId="aff2">
    <w:name w:val="Subtle Emphasis"/>
    <w:basedOn w:val="a0"/>
    <w:uiPriority w:val="19"/>
    <w:qFormat/>
    <w:rsid w:val="008067E0"/>
    <w:rPr>
      <w:i/>
      <w:iCs/>
      <w:color w:val="404040" w:themeColor="text1" w:themeTint="BF"/>
    </w:rPr>
  </w:style>
  <w:style w:type="character" w:customStyle="1" w:styleId="20">
    <w:name w:val="Заголовок 2 Знак"/>
    <w:basedOn w:val="a0"/>
    <w:link w:val="2"/>
    <w:uiPriority w:val="9"/>
    <w:rsid w:val="000C3B4D"/>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0C3B4D"/>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rsid w:val="000C3B4D"/>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0C3B4D"/>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0C3B4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0C3B4D"/>
    <w:rPr>
      <w:rFonts w:asciiTheme="majorHAnsi" w:eastAsiaTheme="majorEastAsia" w:hAnsiTheme="majorHAnsi" w:cstheme="majorBidi"/>
      <w:color w:val="404040" w:themeColor="text1" w:themeTint="BF"/>
      <w:sz w:val="20"/>
      <w:szCs w:val="20"/>
    </w:rPr>
  </w:style>
  <w:style w:type="character" w:customStyle="1" w:styleId="41">
    <w:name w:val="Заголовок №4_"/>
    <w:basedOn w:val="a0"/>
    <w:link w:val="42"/>
    <w:rsid w:val="004404D9"/>
    <w:rPr>
      <w:rFonts w:ascii="Times New Roman" w:eastAsia="Times New Roman" w:hAnsi="Times New Roman" w:cs="Times New Roman"/>
      <w:b/>
      <w:bCs/>
      <w:sz w:val="26"/>
      <w:szCs w:val="26"/>
      <w:shd w:val="clear" w:color="auto" w:fill="FFFFFF"/>
    </w:rPr>
  </w:style>
  <w:style w:type="paragraph" w:customStyle="1" w:styleId="42">
    <w:name w:val="Заголовок №4"/>
    <w:basedOn w:val="a"/>
    <w:link w:val="41"/>
    <w:rsid w:val="004404D9"/>
    <w:pPr>
      <w:widowControl w:val="0"/>
      <w:shd w:val="clear" w:color="auto" w:fill="FFFFFF"/>
      <w:spacing w:after="0" w:line="480" w:lineRule="exact"/>
      <w:ind w:hanging="240"/>
      <w:outlineLvl w:val="3"/>
    </w:pPr>
    <w:rPr>
      <w:rFonts w:ascii="Times New Roman" w:eastAsia="Times New Roman" w:hAnsi="Times New Roman" w:cs="Times New Roman"/>
      <w:b/>
      <w:bCs/>
      <w:sz w:val="26"/>
      <w:szCs w:val="26"/>
    </w:rPr>
  </w:style>
  <w:style w:type="paragraph" w:customStyle="1" w:styleId="western">
    <w:name w:val="western"/>
    <w:basedOn w:val="a"/>
    <w:uiPriority w:val="99"/>
    <w:rsid w:val="00FC47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blsport.kirov.ru/" TargetMode="External"/><Relationship Id="rId2" Type="http://schemas.openxmlformats.org/officeDocument/2006/relationships/numbering" Target="numbering.xml"/><Relationship Id="rId16" Type="http://schemas.openxmlformats.org/officeDocument/2006/relationships/hyperlink" Target="http://www.minsport.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7AB30-7F39-44F6-B6C5-203BAE89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104</Pages>
  <Words>20471</Words>
  <Characters>116691</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31</cp:revision>
  <cp:lastPrinted>2016-01-25T08:03:00Z</cp:lastPrinted>
  <dcterms:created xsi:type="dcterms:W3CDTF">2015-11-02T14:40:00Z</dcterms:created>
  <dcterms:modified xsi:type="dcterms:W3CDTF">2016-02-09T09:44:00Z</dcterms:modified>
</cp:coreProperties>
</file>